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19"/>
          <w:szCs w:val="19"/>
        </w:rPr>
        <w:jc w:val="left"/>
        <w:spacing w:before="4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34"/>
          <w:szCs w:val="34"/>
        </w:rPr>
        <w:jc w:val="left"/>
        <w:spacing w:line="380" w:lineRule="exact"/>
        <w:ind w:left="109"/>
      </w:pPr>
      <w:r>
        <w:pict>
          <v:shape filled="f" stroked="f" style="position:absolute;margin-left:109.68pt;margin-top:-0.510794pt;width:62.9839pt;height:6pt;mso-position-horizontal-relative:page;mso-position-vertical-relative:paragraph;z-index:-8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2"/>
                      <w:szCs w:val="12"/>
                    </w:rPr>
                    <w:jc w:val="left"/>
                    <w:spacing w:line="120" w:lineRule="exact"/>
                    <w:ind w:right="-38"/>
                  </w:pPr>
                  <w:r>
                    <w:rPr>
                      <w:rFonts w:ascii="Arial" w:cs="Arial" w:eastAsia="Arial" w:hAnsi="Arial"/>
                      <w:color w:val="EFEFEF"/>
                      <w:spacing w:val="0"/>
                      <w:w w:val="131"/>
                      <w:sz w:val="12"/>
                      <w:szCs w:val="12"/>
                    </w:rPr>
                    <w:t>M</w:t>
                  </w:r>
                  <w:r>
                    <w:rPr>
                      <w:rFonts w:ascii="Arial" w:cs="Arial" w:eastAsia="Arial" w:hAnsi="Arial"/>
                      <w:color w:val="EFEFEF"/>
                      <w:spacing w:val="-21"/>
                      <w:w w:val="131"/>
                      <w:sz w:val="12"/>
                      <w:szCs w:val="12"/>
                    </w:rPr>
                    <w:t> </w:t>
                  </w:r>
                  <w:r>
                    <w:rPr>
                      <w:rFonts w:ascii="Arial" w:cs="Arial" w:eastAsia="Arial" w:hAnsi="Arial"/>
                      <w:color w:val="D8D8D8"/>
                      <w:spacing w:val="0"/>
                      <w:w w:val="160"/>
                      <w:sz w:val="12"/>
                      <w:szCs w:val="12"/>
                    </w:rPr>
                    <w:t>u</w:t>
                  </w:r>
                  <w:r>
                    <w:rPr>
                      <w:rFonts w:ascii="Arial" w:cs="Arial" w:eastAsia="Arial" w:hAnsi="Arial"/>
                      <w:color w:val="D8D8D8"/>
                      <w:spacing w:val="-15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cs="Arial" w:eastAsia="Arial" w:hAnsi="Arial"/>
                      <w:color w:val="D8D8D8"/>
                      <w:spacing w:val="0"/>
                      <w:w w:val="147"/>
                      <w:sz w:val="12"/>
                      <w:szCs w:val="12"/>
                    </w:rPr>
                    <w:t>n</w:t>
                  </w:r>
                  <w:r>
                    <w:rPr>
                      <w:rFonts w:ascii="Arial" w:cs="Arial" w:eastAsia="Arial" w:hAnsi="Arial"/>
                      <w:color w:val="D8D8D8"/>
                      <w:spacing w:val="-16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cs="Arial" w:eastAsia="Arial" w:hAnsi="Arial"/>
                      <w:color w:val="EFEFEF"/>
                      <w:spacing w:val="9"/>
                      <w:w w:val="149"/>
                      <w:sz w:val="12"/>
                      <w:szCs w:val="12"/>
                    </w:rPr>
                    <w:t>i</w:t>
                  </w:r>
                  <w:r>
                    <w:rPr>
                      <w:rFonts w:ascii="Arial" w:cs="Arial" w:eastAsia="Arial" w:hAnsi="Arial"/>
                      <w:color w:val="D8D8D8"/>
                      <w:spacing w:val="0"/>
                      <w:w w:val="149"/>
                      <w:sz w:val="12"/>
                      <w:szCs w:val="12"/>
                    </w:rPr>
                    <w:t>ci</w:t>
                  </w:r>
                  <w:r>
                    <w:rPr>
                      <w:rFonts w:ascii="Arial" w:cs="Arial" w:eastAsia="Arial" w:hAnsi="Arial"/>
                      <w:color w:val="D8D8D8"/>
                      <w:spacing w:val="-26"/>
                      <w:w w:val="149"/>
                      <w:sz w:val="12"/>
                      <w:szCs w:val="12"/>
                    </w:rPr>
                    <w:t> </w:t>
                  </w:r>
                  <w:r>
                    <w:rPr>
                      <w:rFonts w:ascii="Arial" w:cs="Arial" w:eastAsia="Arial" w:hAnsi="Arial"/>
                      <w:color w:val="D8D8D8"/>
                      <w:spacing w:val="0"/>
                      <w:w w:val="160"/>
                      <w:sz w:val="12"/>
                      <w:szCs w:val="12"/>
                    </w:rPr>
                    <w:t>p</w:t>
                  </w:r>
                  <w:r>
                    <w:rPr>
                      <w:rFonts w:ascii="Arial" w:cs="Arial" w:eastAsia="Arial" w:hAnsi="Arial"/>
                      <w:color w:val="D8D8D8"/>
                      <w:spacing w:val="-15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cs="Arial" w:eastAsia="Arial" w:hAnsi="Arial"/>
                      <w:color w:val="D8D8D8"/>
                      <w:spacing w:val="0"/>
                      <w:w w:val="141"/>
                      <w:sz w:val="12"/>
                      <w:szCs w:val="12"/>
                    </w:rPr>
                    <w:t>a</w:t>
                  </w:r>
                  <w:r>
                    <w:rPr>
                      <w:rFonts w:ascii="Arial" w:cs="Arial" w:eastAsia="Arial" w:hAnsi="Arial"/>
                      <w:color w:val="D8D8D8"/>
                      <w:spacing w:val="-17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cs="Arial" w:eastAsia="Arial" w:hAnsi="Arial"/>
                      <w:color w:val="EFEFEF"/>
                      <w:spacing w:val="0"/>
                      <w:w w:val="154"/>
                      <w:sz w:val="12"/>
                      <w:szCs w:val="12"/>
                    </w:rPr>
                    <w:t>li</w:t>
                  </w:r>
                  <w:r>
                    <w:rPr>
                      <w:rFonts w:ascii="Arial" w:cs="Arial" w:eastAsia="Arial" w:hAnsi="Arial"/>
                      <w:color w:val="EFEFEF"/>
                      <w:spacing w:val="-19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cs="Arial" w:eastAsia="Arial" w:hAnsi="Arial"/>
                      <w:color w:val="D8D8D8"/>
                      <w:spacing w:val="0"/>
                      <w:w w:val="160"/>
                      <w:sz w:val="12"/>
                      <w:szCs w:val="12"/>
                    </w:rPr>
                    <w:t>d</w:t>
                  </w:r>
                  <w:r>
                    <w:rPr>
                      <w:rFonts w:ascii="Arial" w:cs="Arial" w:eastAsia="Arial" w:hAnsi="Arial"/>
                      <w:color w:val="D8D8D8"/>
                      <w:spacing w:val="-15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cs="Arial" w:eastAsia="Arial" w:hAnsi="Arial"/>
                      <w:color w:val="D8D8D8"/>
                      <w:spacing w:val="0"/>
                      <w:w w:val="141"/>
                      <w:sz w:val="12"/>
                      <w:szCs w:val="12"/>
                    </w:rPr>
                    <w:t>a</w:t>
                  </w:r>
                  <w:r>
                    <w:rPr>
                      <w:rFonts w:ascii="Arial" w:cs="Arial" w:eastAsia="Arial" w:hAnsi="Arial"/>
                      <w:color w:val="D8D8D8"/>
                      <w:spacing w:val="-17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cs="Arial" w:eastAsia="Arial" w:hAnsi="Arial"/>
                      <w:color w:val="D8D8D8"/>
                      <w:spacing w:val="0"/>
                      <w:w w:val="147"/>
                      <w:sz w:val="12"/>
                      <w:szCs w:val="12"/>
                    </w:rPr>
                    <w:t>d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C6C6C6"/>
          <w:w w:val="42"/>
          <w:position w:val="-1"/>
          <w:sz w:val="34"/>
          <w:szCs w:val="34"/>
        </w:rPr>
        <w:t>.é;,</w:t>
      </w:r>
      <w:r>
        <w:rPr>
          <w:rFonts w:ascii="Times New Roman" w:cs="Times New Roman" w:eastAsia="Times New Roman" w:hAnsi="Times New Roman"/>
          <w:color w:val="C6C6C6"/>
          <w:spacing w:val="1"/>
          <w:w w:val="42"/>
          <w:position w:val="-1"/>
          <w:sz w:val="34"/>
          <w:szCs w:val="34"/>
        </w:rPr>
        <w:t>,</w:t>
      </w:r>
      <w:r>
        <w:rPr>
          <w:rFonts w:ascii="Times New Roman" w:cs="Times New Roman" w:eastAsia="Times New Roman" w:hAnsi="Times New Roman"/>
          <w:color w:val="EFEFEF"/>
          <w:spacing w:val="2"/>
          <w:w w:val="75"/>
          <w:position w:val="-1"/>
          <w:sz w:val="34"/>
          <w:szCs w:val="34"/>
        </w:rPr>
        <w:t>p</w:t>
      </w:r>
      <w:r>
        <w:rPr>
          <w:rFonts w:ascii="Times New Roman" w:cs="Times New Roman" w:eastAsia="Times New Roman" w:hAnsi="Times New Roman"/>
          <w:color w:val="EFEFEF"/>
          <w:spacing w:val="0"/>
          <w:w w:val="72"/>
          <w:position w:val="-1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color w:val="EFEFEF"/>
          <w:spacing w:val="0"/>
          <w:w w:val="100"/>
          <w:position w:val="-1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EFEFEF"/>
          <w:spacing w:val="14"/>
          <w:w w:val="100"/>
          <w:position w:val="-1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C6C6C6"/>
          <w:spacing w:val="0"/>
          <w:w w:val="29"/>
          <w:position w:val="-1"/>
          <w:sz w:val="34"/>
          <w:szCs w:val="34"/>
        </w:rPr>
        <w:t>-</w:t>
      </w:r>
      <w:r>
        <w:rPr>
          <w:rFonts w:ascii="Times New Roman" w:cs="Times New Roman" w:eastAsia="Times New Roman" w:hAnsi="Times New Roman"/>
          <w:color w:val="C6C6C6"/>
          <w:spacing w:val="0"/>
          <w:w w:val="29"/>
          <w:position w:val="-1"/>
          <w:sz w:val="34"/>
          <w:szCs w:val="34"/>
        </w:rPr>
        <w:t>   </w:t>
      </w:r>
      <w:r>
        <w:rPr>
          <w:rFonts w:ascii="Times New Roman" w:cs="Times New Roman" w:eastAsia="Times New Roman" w:hAnsi="Times New Roman"/>
          <w:color w:val="C6C6C6"/>
          <w:spacing w:val="12"/>
          <w:w w:val="29"/>
          <w:position w:val="-1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C6C6C6"/>
          <w:spacing w:val="12"/>
          <w:w w:val="101"/>
          <w:position w:val="-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C6C6C6"/>
          <w:spacing w:val="1"/>
          <w:w w:val="121"/>
          <w:position w:val="-1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C6C6C6"/>
          <w:spacing w:val="0"/>
          <w:w w:val="49"/>
          <w:position w:val="-1"/>
          <w:sz w:val="22"/>
          <w:szCs w:val="22"/>
        </w:rPr>
        <w:t>•</w:t>
      </w:r>
      <w:r>
        <w:rPr>
          <w:rFonts w:ascii="Times New Roman" w:cs="Times New Roman" w:eastAsia="Times New Roman" w:hAnsi="Times New Roman"/>
          <w:color w:val="C6C6C6"/>
          <w:spacing w:val="-26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D8D8D8"/>
          <w:spacing w:val="0"/>
          <w:w w:val="26"/>
          <w:position w:val="-5"/>
          <w:sz w:val="12"/>
          <w:szCs w:val="12"/>
        </w:rPr>
        <w:t>1</w:t>
      </w:r>
      <w:r>
        <w:rPr>
          <w:rFonts w:ascii="Arial" w:cs="Arial" w:eastAsia="Arial" w:hAnsi="Arial"/>
          <w:color w:val="D8D8D8"/>
          <w:spacing w:val="0"/>
          <w:w w:val="26"/>
          <w:position w:val="-5"/>
          <w:sz w:val="12"/>
          <w:szCs w:val="12"/>
        </w:rPr>
        <w:t>    </w:t>
      </w:r>
      <w:r>
        <w:rPr>
          <w:rFonts w:ascii="Arial" w:cs="Arial" w:eastAsia="Arial" w:hAnsi="Arial"/>
          <w:color w:val="D8D8D8"/>
          <w:spacing w:val="7"/>
          <w:w w:val="26"/>
          <w:position w:val="-5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C6C6C6"/>
          <w:spacing w:val="1"/>
          <w:w w:val="29"/>
          <w:position w:val="-1"/>
          <w:sz w:val="34"/>
          <w:szCs w:val="34"/>
        </w:rPr>
        <w:t>-</w:t>
      </w:r>
      <w:r>
        <w:rPr>
          <w:rFonts w:ascii="Times New Roman" w:cs="Times New Roman" w:eastAsia="Times New Roman" w:hAnsi="Times New Roman"/>
          <w:color w:val="EFEFEF"/>
          <w:spacing w:val="2"/>
          <w:w w:val="111"/>
          <w:position w:val="-1"/>
          <w:sz w:val="34"/>
          <w:szCs w:val="34"/>
        </w:rPr>
        <w:t>~</w:t>
      </w:r>
      <w:r>
        <w:rPr>
          <w:rFonts w:ascii="Times New Roman" w:cs="Times New Roman" w:eastAsia="Times New Roman" w:hAnsi="Times New Roman"/>
          <w:color w:val="EFEFEF"/>
          <w:spacing w:val="1"/>
          <w:w w:val="88"/>
          <w:position w:val="-1"/>
          <w:sz w:val="34"/>
          <w:szCs w:val="34"/>
        </w:rPr>
        <w:t>f</w:t>
      </w:r>
      <w:r>
        <w:rPr>
          <w:rFonts w:ascii="Times New Roman" w:cs="Times New Roman" w:eastAsia="Times New Roman" w:hAnsi="Times New Roman"/>
          <w:color w:val="EFEFEF"/>
          <w:spacing w:val="0"/>
          <w:w w:val="73"/>
          <w:position w:val="-1"/>
          <w:sz w:val="34"/>
          <w:szCs w:val="34"/>
        </w:rPr>
        <w:t>¡</w:t>
      </w:r>
      <w:r>
        <w:rPr>
          <w:rFonts w:ascii="Times New Roman" w:cs="Times New Roman" w:eastAsia="Times New Roman" w:hAnsi="Times New Roman"/>
          <w:color w:val="EFEFEF"/>
          <w:spacing w:val="2"/>
          <w:w w:val="73"/>
          <w:position w:val="-1"/>
          <w:sz w:val="34"/>
          <w:szCs w:val="34"/>
        </w:rPr>
        <w:t>;</w:t>
      </w:r>
      <w:r>
        <w:rPr>
          <w:rFonts w:ascii="Times New Roman" w:cs="Times New Roman" w:eastAsia="Times New Roman" w:hAnsi="Times New Roman"/>
          <w:color w:val="EFEFEF"/>
          <w:spacing w:val="-18"/>
          <w:w w:val="152"/>
          <w:position w:val="-1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color w:val="EFEFEF"/>
          <w:spacing w:val="2"/>
          <w:w w:val="93"/>
          <w:position w:val="-1"/>
          <w:sz w:val="34"/>
          <w:szCs w:val="34"/>
        </w:rPr>
        <w:t>~</w:t>
      </w:r>
      <w:r>
        <w:rPr>
          <w:rFonts w:ascii="Times New Roman" w:cs="Times New Roman" w:eastAsia="Times New Roman" w:hAnsi="Times New Roman"/>
          <w:color w:val="EFEFEF"/>
          <w:spacing w:val="2"/>
          <w:w w:val="92"/>
          <w:position w:val="-1"/>
          <w:sz w:val="34"/>
          <w:szCs w:val="34"/>
        </w:rPr>
        <w:t>3</w:t>
      </w:r>
      <w:r>
        <w:rPr>
          <w:rFonts w:ascii="Times New Roman" w:cs="Times New Roman" w:eastAsia="Times New Roman" w:hAnsi="Times New Roman"/>
          <w:color w:val="D8D8D8"/>
          <w:spacing w:val="0"/>
          <w:w w:val="69"/>
          <w:position w:val="-1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83"/>
        <w:sectPr>
          <w:type w:val="continuous"/>
          <w:pgSz w:h="16840" w:w="11900"/>
          <w:pgMar w:bottom="280" w:left="880" w:right="1000" w:top="1500"/>
          <w:cols w:equalWidth="off" w:num="2">
            <w:col w:space="2935" w:w="2574"/>
            <w:col w:w="4511"/>
          </w:cols>
        </w:sectPr>
      </w:pPr>
      <w:r>
        <w:br w:type="column"/>
      </w:r>
      <w:r>
        <w:rPr>
          <w:rFonts w:ascii="Arial" w:cs="Arial" w:eastAsia="Arial" w:hAnsi="Arial"/>
          <w:color w:val="D8D8D8"/>
          <w:w w:val="75"/>
          <w:sz w:val="18"/>
          <w:szCs w:val="18"/>
        </w:rPr>
        <w:t>"</w:t>
      </w:r>
      <w:r>
        <w:rPr>
          <w:rFonts w:ascii="Arial" w:cs="Arial" w:eastAsia="Arial" w:hAnsi="Arial"/>
          <w:color w:val="EFEFEF"/>
          <w:w w:val="112"/>
          <w:sz w:val="18"/>
          <w:szCs w:val="18"/>
        </w:rPr>
        <w:t>A</w:t>
      </w:r>
      <w:r>
        <w:rPr>
          <w:rFonts w:ascii="Arial" w:cs="Arial" w:eastAsia="Arial" w:hAnsi="Arial"/>
          <w:color w:val="EFEFEF"/>
          <w:spacing w:val="1"/>
          <w:w w:val="99"/>
          <w:sz w:val="18"/>
          <w:szCs w:val="18"/>
        </w:rPr>
        <w:t>Ñ</w:t>
      </w:r>
      <w:r>
        <w:rPr>
          <w:rFonts w:ascii="Arial" w:cs="Arial" w:eastAsia="Arial" w:hAnsi="Arial"/>
          <w:color w:val="EFEFEF"/>
          <w:spacing w:val="0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EFEFEF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EFEFEF"/>
          <w:spacing w:val="-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EFEFEF"/>
          <w:spacing w:val="0"/>
          <w:w w:val="100"/>
          <w:sz w:val="18"/>
          <w:szCs w:val="18"/>
        </w:rPr>
        <w:t>DE</w:t>
      </w:r>
      <w:r>
        <w:rPr>
          <w:rFonts w:ascii="Arial" w:cs="Arial" w:eastAsia="Arial" w:hAnsi="Arial"/>
          <w:color w:val="EFEFEF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EFEFEF"/>
          <w:spacing w:val="0"/>
          <w:w w:val="100"/>
          <w:sz w:val="18"/>
          <w:szCs w:val="18"/>
        </w:rPr>
        <w:t>LA</w:t>
      </w:r>
      <w:r>
        <w:rPr>
          <w:rFonts w:ascii="Arial" w:cs="Arial" w:eastAsia="Arial" w:hAnsi="Arial"/>
          <w:color w:val="EFEFEF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EFEFEF"/>
          <w:spacing w:val="0"/>
          <w:w w:val="96"/>
          <w:sz w:val="18"/>
          <w:szCs w:val="18"/>
        </w:rPr>
        <w:t>U</w:t>
      </w:r>
      <w:r>
        <w:rPr>
          <w:rFonts w:ascii="Arial" w:cs="Arial" w:eastAsia="Arial" w:hAnsi="Arial"/>
          <w:color w:val="EFEFEF"/>
          <w:spacing w:val="1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EFEFEF"/>
          <w:spacing w:val="0"/>
          <w:w w:val="105"/>
          <w:sz w:val="18"/>
          <w:szCs w:val="18"/>
        </w:rPr>
        <w:t>I</w:t>
      </w:r>
      <w:r>
        <w:rPr>
          <w:rFonts w:ascii="Arial" w:cs="Arial" w:eastAsia="Arial" w:hAnsi="Arial"/>
          <w:color w:val="EFEFEF"/>
          <w:spacing w:val="1"/>
          <w:w w:val="99"/>
          <w:sz w:val="18"/>
          <w:szCs w:val="18"/>
        </w:rPr>
        <w:t>D</w:t>
      </w:r>
      <w:r>
        <w:rPr>
          <w:rFonts w:ascii="Arial" w:cs="Arial" w:eastAsia="Arial" w:hAnsi="Arial"/>
          <w:color w:val="EFEFEF"/>
          <w:spacing w:val="0"/>
          <w:w w:val="116"/>
          <w:sz w:val="18"/>
          <w:szCs w:val="18"/>
        </w:rPr>
        <w:t>A</w:t>
      </w:r>
      <w:r>
        <w:rPr>
          <w:rFonts w:ascii="Arial" w:cs="Arial" w:eastAsia="Arial" w:hAnsi="Arial"/>
          <w:color w:val="EFEFEF"/>
          <w:spacing w:val="1"/>
          <w:w w:val="99"/>
          <w:sz w:val="18"/>
          <w:szCs w:val="18"/>
        </w:rPr>
        <w:t>D</w:t>
      </w:r>
      <w:r>
        <w:rPr>
          <w:rFonts w:ascii="Arial" w:cs="Arial" w:eastAsia="Arial" w:hAnsi="Arial"/>
          <w:color w:val="D8D8D8"/>
          <w:spacing w:val="0"/>
          <w:w w:val="57"/>
          <w:sz w:val="18"/>
          <w:szCs w:val="18"/>
        </w:rPr>
        <w:t>,</w:t>
      </w:r>
      <w:r>
        <w:rPr>
          <w:rFonts w:ascii="Arial" w:cs="Arial" w:eastAsia="Arial" w:hAnsi="Arial"/>
          <w:color w:val="D8D8D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D8D8D8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EFEFEF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EFEFEF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EFEFEF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EFEFEF"/>
          <w:spacing w:val="0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EFEFEF"/>
          <w:spacing w:val="0"/>
          <w:w w:val="100"/>
          <w:sz w:val="18"/>
          <w:szCs w:val="18"/>
        </w:rPr>
        <w:t>AZ</w:t>
      </w:r>
      <w:r>
        <w:rPr>
          <w:rFonts w:ascii="Arial" w:cs="Arial" w:eastAsia="Arial" w:hAnsi="Arial"/>
          <w:color w:val="EFEFEF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EFEFEF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EFEFEF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EFEFEF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EFEFEF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EFEFEF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EFEFEF"/>
          <w:spacing w:val="0"/>
          <w:w w:val="92"/>
          <w:sz w:val="18"/>
          <w:szCs w:val="18"/>
        </w:rPr>
        <w:t>D</w:t>
      </w:r>
      <w:r>
        <w:rPr>
          <w:rFonts w:ascii="Arial" w:cs="Arial" w:eastAsia="Arial" w:hAnsi="Arial"/>
          <w:color w:val="EFEFEF"/>
          <w:spacing w:val="0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EFEFEF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EFEFEF"/>
          <w:spacing w:val="0"/>
          <w:w w:val="108"/>
          <w:sz w:val="18"/>
          <w:szCs w:val="18"/>
        </w:rPr>
        <w:t>A</w:t>
      </w:r>
      <w:r>
        <w:rPr>
          <w:rFonts w:ascii="Arial" w:cs="Arial" w:eastAsia="Arial" w:hAnsi="Arial"/>
          <w:color w:val="EFEFEF"/>
          <w:spacing w:val="1"/>
          <w:w w:val="103"/>
          <w:sz w:val="18"/>
          <w:szCs w:val="18"/>
        </w:rPr>
        <w:t>R</w:t>
      </w:r>
      <w:r>
        <w:rPr>
          <w:rFonts w:ascii="Arial" w:cs="Arial" w:eastAsia="Arial" w:hAnsi="Arial"/>
          <w:color w:val="EFEFEF"/>
          <w:spacing w:val="1"/>
          <w:w w:val="99"/>
          <w:sz w:val="18"/>
          <w:szCs w:val="18"/>
        </w:rPr>
        <w:t>R</w:t>
      </w:r>
      <w:r>
        <w:rPr>
          <w:rFonts w:ascii="Arial" w:cs="Arial" w:eastAsia="Arial" w:hAnsi="Arial"/>
          <w:color w:val="EFEFEF"/>
          <w:spacing w:val="1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EFEFEF"/>
          <w:spacing w:val="1"/>
          <w:w w:val="105"/>
          <w:sz w:val="18"/>
          <w:szCs w:val="18"/>
        </w:rPr>
        <w:t>L</w:t>
      </w:r>
      <w:r>
        <w:rPr>
          <w:rFonts w:ascii="Arial" w:cs="Arial" w:eastAsia="Arial" w:hAnsi="Arial"/>
          <w:color w:val="EFEFEF"/>
          <w:spacing w:val="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EFEFEF"/>
          <w:spacing w:val="1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EFEFEF"/>
          <w:spacing w:val="0"/>
          <w:w w:val="75"/>
          <w:sz w:val="18"/>
          <w:szCs w:val="18"/>
        </w:rPr>
        <w:t>"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6" w:line="160" w:lineRule="exact"/>
      </w:pPr>
      <w:r>
        <w:pict>
          <v:shape style="position:absolute;margin-left:0pt;margin-top:0pt;width:595pt;height:842pt;mso-position-horizontal-relative:page;mso-position-vertical-relative:page;z-index:-86" type="#_x0000_t75">
            <v:imagedata o:title="" r:id="rId4"/>
          </v:shape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39"/>
        <w:ind w:left="848" w:right="5279"/>
      </w:pP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Ó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color w:val="040404"/>
          <w:spacing w:val="43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040404"/>
          <w:spacing w:val="1"/>
          <w:w w:val="100"/>
          <w:sz w:val="16"/>
          <w:szCs w:val="16"/>
        </w:rPr>
        <w:t>Í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040404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º</w:t>
      </w:r>
      <w:r>
        <w:rPr>
          <w:rFonts w:ascii="Arial" w:cs="Arial" w:eastAsia="Arial" w:hAnsi="Arial"/>
          <w:b/>
          <w:color w:val="04040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2"/>
          <w:w w:val="100"/>
          <w:sz w:val="16"/>
          <w:szCs w:val="16"/>
        </w:rPr>
        <w:t>3</w:t>
      </w:r>
      <w:r>
        <w:rPr>
          <w:rFonts w:ascii="Arial" w:cs="Arial" w:eastAsia="Arial" w:hAnsi="Arial"/>
          <w:b/>
          <w:color w:val="040404"/>
          <w:spacing w:val="3"/>
          <w:w w:val="94"/>
          <w:sz w:val="16"/>
          <w:szCs w:val="16"/>
        </w:rPr>
        <w:t>6</w:t>
      </w:r>
      <w:r>
        <w:rPr>
          <w:rFonts w:ascii="Arial" w:cs="Arial" w:eastAsia="Arial" w:hAnsi="Arial"/>
          <w:b/>
          <w:color w:val="040404"/>
          <w:spacing w:val="3"/>
          <w:w w:val="105"/>
          <w:sz w:val="16"/>
          <w:szCs w:val="16"/>
        </w:rPr>
        <w:t>0</w:t>
      </w:r>
      <w:r>
        <w:rPr>
          <w:rFonts w:ascii="Arial" w:cs="Arial" w:eastAsia="Arial" w:hAnsi="Arial"/>
          <w:b/>
          <w:color w:val="040404"/>
          <w:spacing w:val="2"/>
          <w:w w:val="114"/>
          <w:sz w:val="16"/>
          <w:szCs w:val="16"/>
        </w:rPr>
        <w:t>-</w:t>
      </w:r>
      <w:r>
        <w:rPr>
          <w:rFonts w:ascii="Arial" w:cs="Arial" w:eastAsia="Arial" w:hAnsi="Arial"/>
          <w:b/>
          <w:color w:val="040404"/>
          <w:spacing w:val="2"/>
          <w:w w:val="100"/>
          <w:sz w:val="16"/>
          <w:szCs w:val="16"/>
        </w:rPr>
        <w:t>2</w:t>
      </w:r>
      <w:r>
        <w:rPr>
          <w:rFonts w:ascii="Arial" w:cs="Arial" w:eastAsia="Arial" w:hAnsi="Arial"/>
          <w:b/>
          <w:color w:val="040404"/>
          <w:spacing w:val="3"/>
          <w:w w:val="105"/>
          <w:sz w:val="16"/>
          <w:szCs w:val="16"/>
        </w:rPr>
        <w:t>0</w:t>
      </w:r>
      <w:r>
        <w:rPr>
          <w:rFonts w:ascii="Arial" w:cs="Arial" w:eastAsia="Arial" w:hAnsi="Arial"/>
          <w:b/>
          <w:color w:val="040404"/>
          <w:spacing w:val="2"/>
          <w:w w:val="100"/>
          <w:sz w:val="16"/>
          <w:szCs w:val="16"/>
        </w:rPr>
        <w:t>2</w:t>
      </w:r>
      <w:r>
        <w:rPr>
          <w:rFonts w:ascii="Arial" w:cs="Arial" w:eastAsia="Arial" w:hAnsi="Arial"/>
          <w:b/>
          <w:color w:val="040404"/>
          <w:spacing w:val="2"/>
          <w:w w:val="100"/>
          <w:sz w:val="16"/>
          <w:szCs w:val="16"/>
        </w:rPr>
        <w:t>3</w:t>
      </w:r>
      <w:r>
        <w:rPr>
          <w:rFonts w:ascii="Arial" w:cs="Arial" w:eastAsia="Arial" w:hAnsi="Arial"/>
          <w:b/>
          <w:color w:val="040404"/>
          <w:spacing w:val="2"/>
          <w:w w:val="114"/>
          <w:sz w:val="16"/>
          <w:szCs w:val="16"/>
        </w:rPr>
        <w:t>-</w:t>
      </w:r>
      <w:r>
        <w:rPr>
          <w:rFonts w:ascii="Arial" w:cs="Arial" w:eastAsia="Arial" w:hAnsi="Arial"/>
          <w:b/>
          <w:color w:val="040404"/>
          <w:spacing w:val="5"/>
          <w:w w:val="101"/>
          <w:sz w:val="16"/>
          <w:szCs w:val="16"/>
        </w:rPr>
        <w:t>M</w:t>
      </w:r>
      <w:r>
        <w:rPr>
          <w:rFonts w:ascii="Arial" w:cs="Arial" w:eastAsia="Arial" w:hAnsi="Arial"/>
          <w:b/>
          <w:color w:val="040404"/>
          <w:spacing w:val="3"/>
          <w:w w:val="97"/>
          <w:sz w:val="16"/>
          <w:szCs w:val="16"/>
        </w:rPr>
        <w:t>D</w:t>
      </w:r>
      <w:r>
        <w:rPr>
          <w:rFonts w:ascii="Arial" w:cs="Arial" w:eastAsia="Arial" w:hAnsi="Arial"/>
          <w:b/>
          <w:color w:val="040404"/>
          <w:spacing w:val="5"/>
          <w:w w:val="108"/>
          <w:sz w:val="16"/>
          <w:szCs w:val="16"/>
        </w:rPr>
        <w:t>M</w:t>
      </w:r>
      <w:r>
        <w:rPr>
          <w:rFonts w:ascii="Arial" w:cs="Arial" w:eastAsia="Arial" w:hAnsi="Arial"/>
          <w:b/>
          <w:color w:val="040404"/>
          <w:spacing w:val="0"/>
          <w:w w:val="96"/>
          <w:sz w:val="16"/>
          <w:szCs w:val="16"/>
        </w:rPr>
        <w:t>P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ind w:left="848" w:right="6591"/>
      </w:pPr>
      <w:r>
        <w:rPr>
          <w:rFonts w:ascii="Arial" w:cs="Arial" w:eastAsia="Arial" w:hAnsi="Arial"/>
          <w:color w:val="040404"/>
          <w:spacing w:val="5"/>
          <w:w w:val="97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-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7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97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7"/>
          <w:sz w:val="16"/>
          <w:szCs w:val="16"/>
        </w:rPr>
        <w:t>ú</w:t>
      </w:r>
      <w:r>
        <w:rPr>
          <w:rFonts w:ascii="Arial" w:cs="Arial" w:eastAsia="Arial" w:hAnsi="Arial"/>
          <w:color w:val="040404"/>
          <w:spacing w:val="0"/>
          <w:w w:val="97"/>
          <w:sz w:val="16"/>
          <w:szCs w:val="16"/>
        </w:rPr>
        <w:t>,</w:t>
      </w:r>
      <w:r>
        <w:rPr>
          <w:rFonts w:ascii="Arial" w:cs="Arial" w:eastAsia="Arial" w:hAnsi="Arial"/>
          <w:color w:val="040404"/>
          <w:spacing w:val="29"/>
          <w:w w:val="97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0</w:t>
      </w:r>
      <w:r>
        <w:rPr>
          <w:rFonts w:ascii="Arial" w:cs="Arial" w:eastAsia="Arial" w:hAnsi="Arial"/>
          <w:color w:val="040404"/>
          <w:spacing w:val="0"/>
          <w:w w:val="62"/>
          <w:sz w:val="16"/>
          <w:szCs w:val="16"/>
        </w:rPr>
        <w:t>1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-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2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0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2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3</w:t>
      </w:r>
      <w:r>
        <w:rPr>
          <w:rFonts w:ascii="Arial" w:cs="Arial" w:eastAsia="Arial" w:hAnsi="Arial"/>
          <w:color w:val="040404"/>
          <w:spacing w:val="0"/>
          <w:w w:val="62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380" w:lineRule="atLeast"/>
        <w:ind w:firstLine="14" w:left="834" w:right="4199"/>
      </w:pP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b/>
          <w:color w:val="04040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I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040404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b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b/>
          <w:color w:val="04040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I</w:t>
      </w:r>
      <w:r>
        <w:rPr>
          <w:rFonts w:ascii="Arial" w:cs="Arial" w:eastAsia="Arial" w:hAnsi="Arial"/>
          <w:b/>
          <w:color w:val="04040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U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4"/>
          <w:w w:val="109"/>
          <w:sz w:val="16"/>
          <w:szCs w:val="16"/>
        </w:rPr>
        <w:t>V</w:t>
      </w:r>
      <w:r>
        <w:rPr>
          <w:rFonts w:ascii="Arial" w:cs="Arial" w:eastAsia="Arial" w:hAnsi="Arial"/>
          <w:b/>
          <w:color w:val="040404"/>
          <w:spacing w:val="1"/>
          <w:w w:val="95"/>
          <w:sz w:val="16"/>
          <w:szCs w:val="16"/>
        </w:rPr>
        <w:t>I</w:t>
      </w:r>
      <w:r>
        <w:rPr>
          <w:rFonts w:ascii="Arial" w:cs="Arial" w:eastAsia="Arial" w:hAnsi="Arial"/>
          <w:b/>
          <w:color w:val="040404"/>
          <w:spacing w:val="3"/>
          <w:w w:val="105"/>
          <w:sz w:val="16"/>
          <w:szCs w:val="16"/>
        </w:rPr>
        <w:t>S</w:t>
      </w:r>
      <w:r>
        <w:rPr>
          <w:rFonts w:ascii="Arial" w:cs="Arial" w:eastAsia="Arial" w:hAnsi="Arial"/>
          <w:b/>
          <w:color w:val="040404"/>
          <w:spacing w:val="3"/>
          <w:w w:val="105"/>
          <w:sz w:val="16"/>
          <w:szCs w:val="16"/>
        </w:rPr>
        <w:t>T</w:t>
      </w:r>
      <w:r>
        <w:rPr>
          <w:rFonts w:ascii="Arial" w:cs="Arial" w:eastAsia="Arial" w:hAnsi="Arial"/>
          <w:b/>
          <w:color w:val="040404"/>
          <w:spacing w:val="4"/>
          <w:w w:val="109"/>
          <w:sz w:val="16"/>
          <w:szCs w:val="16"/>
        </w:rPr>
        <w:t>O</w:t>
      </w:r>
      <w:r>
        <w:rPr>
          <w:rFonts w:ascii="Arial" w:cs="Arial" w:eastAsia="Arial" w:hAnsi="Arial"/>
          <w:b/>
          <w:color w:val="040404"/>
          <w:spacing w:val="0"/>
          <w:w w:val="70"/>
          <w:sz w:val="16"/>
          <w:szCs w:val="16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13"/>
        <w:ind w:left="848" w:right="6620"/>
      </w:pPr>
      <w:r>
        <w:rPr>
          <w:rFonts w:ascii="Arial" w:cs="Arial" w:eastAsia="Arial" w:hAnsi="Arial"/>
          <w:color w:val="040404"/>
          <w:spacing w:val="4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-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º</w:t>
      </w:r>
      <w:r>
        <w:rPr>
          <w:rFonts w:ascii="Arial" w:cs="Arial" w:eastAsia="Arial" w:hAnsi="Arial"/>
          <w:b/>
          <w:color w:val="04040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1</w:t>
      </w:r>
      <w:r>
        <w:rPr>
          <w:rFonts w:ascii="Arial" w:cs="Arial" w:eastAsia="Arial" w:hAnsi="Arial"/>
          <w:color w:val="040404"/>
          <w:spacing w:val="7"/>
          <w:w w:val="88"/>
          <w:sz w:val="16"/>
          <w:szCs w:val="16"/>
        </w:rPr>
        <w:t>0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5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3</w:t>
      </w:r>
      <w:r>
        <w:rPr>
          <w:rFonts w:ascii="Arial" w:cs="Arial" w:eastAsia="Arial" w:hAnsi="Arial"/>
          <w:color w:val="040404"/>
          <w:spacing w:val="3"/>
          <w:w w:val="112"/>
          <w:sz w:val="16"/>
          <w:szCs w:val="16"/>
        </w:rPr>
        <w:t>-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2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0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2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3</w:t>
      </w:r>
      <w:r>
        <w:rPr>
          <w:rFonts w:ascii="Arial" w:cs="Arial" w:eastAsia="Arial" w:hAnsi="Arial"/>
          <w:color w:val="1C1C1C"/>
          <w:spacing w:val="2"/>
          <w:w w:val="114"/>
          <w:sz w:val="16"/>
          <w:szCs w:val="16"/>
        </w:rPr>
        <w:t>/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5"/>
          <w:w w:val="104"/>
          <w:sz w:val="16"/>
          <w:szCs w:val="16"/>
        </w:rPr>
        <w:t>M</w:t>
      </w:r>
      <w:r>
        <w:rPr>
          <w:rFonts w:ascii="Arial" w:cs="Arial" w:eastAsia="Arial" w:hAnsi="Arial"/>
          <w:color w:val="2B2B2B"/>
          <w:spacing w:val="0"/>
          <w:w w:val="73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ind w:left="848" w:right="7714"/>
      </w:pPr>
      <w:r>
        <w:rPr>
          <w:rFonts w:ascii="Arial" w:cs="Arial" w:eastAsia="Arial" w:hAnsi="Arial"/>
          <w:b/>
          <w:color w:val="040404"/>
          <w:spacing w:val="3"/>
          <w:w w:val="93"/>
          <w:sz w:val="16"/>
          <w:szCs w:val="16"/>
        </w:rPr>
        <w:t>C</w:t>
      </w:r>
      <w:r>
        <w:rPr>
          <w:rFonts w:ascii="Arial" w:cs="Arial" w:eastAsia="Arial" w:hAnsi="Arial"/>
          <w:b/>
          <w:color w:val="040404"/>
          <w:spacing w:val="4"/>
          <w:w w:val="109"/>
          <w:sz w:val="16"/>
          <w:szCs w:val="16"/>
        </w:rPr>
        <w:t>O</w:t>
      </w:r>
      <w:r>
        <w:rPr>
          <w:rFonts w:ascii="Arial" w:cs="Arial" w:eastAsia="Arial" w:hAnsi="Arial"/>
          <w:b/>
          <w:color w:val="040404"/>
          <w:spacing w:val="3"/>
          <w:w w:val="97"/>
          <w:sz w:val="16"/>
          <w:szCs w:val="16"/>
        </w:rPr>
        <w:t>N</w:t>
      </w:r>
      <w:r>
        <w:rPr>
          <w:rFonts w:ascii="Arial" w:cs="Arial" w:eastAsia="Arial" w:hAnsi="Arial"/>
          <w:b/>
          <w:color w:val="040404"/>
          <w:spacing w:val="4"/>
          <w:w w:val="109"/>
          <w:sz w:val="16"/>
          <w:szCs w:val="16"/>
        </w:rPr>
        <w:t>S</w:t>
      </w:r>
      <w:r>
        <w:rPr>
          <w:rFonts w:ascii="Arial" w:cs="Arial" w:eastAsia="Arial" w:hAnsi="Arial"/>
          <w:b/>
          <w:color w:val="040404"/>
          <w:spacing w:val="1"/>
          <w:w w:val="105"/>
          <w:sz w:val="16"/>
          <w:szCs w:val="16"/>
        </w:rPr>
        <w:t>I</w:t>
      </w:r>
      <w:r>
        <w:rPr>
          <w:rFonts w:ascii="Arial" w:cs="Arial" w:eastAsia="Arial" w:hAnsi="Arial"/>
          <w:b/>
          <w:color w:val="040404"/>
          <w:spacing w:val="4"/>
          <w:w w:val="109"/>
          <w:sz w:val="16"/>
          <w:szCs w:val="16"/>
        </w:rPr>
        <w:t>D</w:t>
      </w:r>
      <w:r>
        <w:rPr>
          <w:rFonts w:ascii="Arial" w:cs="Arial" w:eastAsia="Arial" w:hAnsi="Arial"/>
          <w:b/>
          <w:color w:val="040404"/>
          <w:spacing w:val="3"/>
          <w:w w:val="101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0"/>
          <w:w w:val="103"/>
          <w:sz w:val="16"/>
          <w:szCs w:val="16"/>
        </w:rPr>
        <w:t>R</w:t>
      </w:r>
      <w:r>
        <w:rPr>
          <w:rFonts w:ascii="Arial" w:cs="Arial" w:eastAsia="Arial" w:hAnsi="Arial"/>
          <w:b/>
          <w:color w:val="040404"/>
          <w:spacing w:val="7"/>
          <w:w w:val="103"/>
          <w:sz w:val="16"/>
          <w:szCs w:val="16"/>
        </w:rPr>
        <w:t>A</w:t>
      </w:r>
      <w:r>
        <w:rPr>
          <w:rFonts w:ascii="Arial" w:cs="Arial" w:eastAsia="Arial" w:hAnsi="Arial"/>
          <w:b/>
          <w:color w:val="040404"/>
          <w:spacing w:val="3"/>
          <w:w w:val="93"/>
          <w:sz w:val="16"/>
          <w:szCs w:val="16"/>
        </w:rPr>
        <w:t>N</w:t>
      </w:r>
      <w:r>
        <w:rPr>
          <w:rFonts w:ascii="Arial" w:cs="Arial" w:eastAsia="Arial" w:hAnsi="Arial"/>
          <w:b/>
          <w:color w:val="040404"/>
          <w:spacing w:val="4"/>
          <w:w w:val="105"/>
          <w:sz w:val="16"/>
          <w:szCs w:val="16"/>
        </w:rPr>
        <w:t>D</w:t>
      </w:r>
      <w:r>
        <w:rPr>
          <w:rFonts w:ascii="Arial" w:cs="Arial" w:eastAsia="Arial" w:hAnsi="Arial"/>
          <w:b/>
          <w:color w:val="040404"/>
          <w:spacing w:val="4"/>
          <w:w w:val="109"/>
          <w:sz w:val="16"/>
          <w:szCs w:val="16"/>
        </w:rPr>
        <w:t>O</w:t>
      </w:r>
      <w:r>
        <w:rPr>
          <w:rFonts w:ascii="Arial" w:cs="Arial" w:eastAsia="Arial" w:hAnsi="Arial"/>
          <w:b/>
          <w:color w:val="040404"/>
          <w:spacing w:val="0"/>
          <w:w w:val="79"/>
          <w:sz w:val="16"/>
          <w:szCs w:val="16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13"/>
        <w:ind w:left="848" w:right="948"/>
      </w:pPr>
      <w:r>
        <w:rPr>
          <w:rFonts w:ascii="Arial" w:cs="Arial" w:eastAsia="Arial" w:hAnsi="Arial"/>
          <w:color w:val="040404"/>
          <w:spacing w:val="5"/>
          <w:w w:val="96"/>
          <w:sz w:val="16"/>
          <w:szCs w:val="16"/>
        </w:rPr>
        <w:t>Q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11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62"/>
          <w:sz w:val="16"/>
          <w:szCs w:val="16"/>
        </w:rPr>
        <w:t>,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-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92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-7"/>
          <w:w w:val="135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8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89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29"/>
          <w:w w:val="89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2"/>
          <w:w w:val="83"/>
          <w:sz w:val="16"/>
          <w:szCs w:val="16"/>
        </w:rPr>
        <w:t>í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-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"/>
          <w:w w:val="62"/>
          <w:sz w:val="16"/>
          <w:szCs w:val="16"/>
        </w:rPr>
        <w:t>1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9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4</w:t>
      </w:r>
      <w:r>
        <w:rPr>
          <w:rFonts w:ascii="Arial" w:cs="Arial" w:eastAsia="Arial" w:hAnsi="Arial"/>
          <w:color w:val="2B2B2B"/>
          <w:spacing w:val="0"/>
          <w:w w:val="95"/>
          <w:sz w:val="16"/>
          <w:szCs w:val="16"/>
        </w:rPr>
        <w:t>º</w:t>
      </w:r>
      <w:r>
        <w:rPr>
          <w:rFonts w:ascii="Arial" w:cs="Arial" w:eastAsia="Arial" w:hAnsi="Arial"/>
          <w:color w:val="2B2B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B2B"/>
          <w:spacing w:val="-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6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2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92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25"/>
          <w:sz w:val="16"/>
          <w:szCs w:val="16"/>
        </w:rPr>
        <w:t>t</w:t>
      </w:r>
      <w:r>
        <w:rPr>
          <w:rFonts w:ascii="Arial" w:cs="Arial" w:eastAsia="Arial" w:hAnsi="Arial"/>
          <w:color w:val="1C1C1C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2"/>
          <w:w w:val="125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-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í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C1C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-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86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21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ú</w:t>
      </w:r>
      <w:r>
        <w:rPr>
          <w:rFonts w:ascii="Arial" w:cs="Arial" w:eastAsia="Arial" w:hAnsi="Arial"/>
          <w:color w:val="1C1C1C"/>
          <w:spacing w:val="0"/>
          <w:w w:val="62"/>
          <w:sz w:val="16"/>
          <w:szCs w:val="16"/>
        </w:rPr>
        <w:t>,</w:t>
      </w:r>
      <w:r>
        <w:rPr>
          <w:rFonts w:ascii="Arial" w:cs="Arial" w:eastAsia="Arial" w:hAnsi="Arial"/>
          <w:color w:val="1C1C1C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C1C"/>
          <w:spacing w:val="-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9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2"/>
          <w:w w:val="83"/>
          <w:sz w:val="16"/>
          <w:szCs w:val="16"/>
        </w:rPr>
        <w:t>í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3"/>
          <w:w w:val="88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8" w:line="253" w:lineRule="auto"/>
        <w:ind w:firstLine="10" w:left="848" w:right="938"/>
      </w:pPr>
      <w:r>
        <w:rPr>
          <w:rFonts w:ascii="Arial" w:cs="Arial" w:eastAsia="Arial" w:hAnsi="Arial"/>
          <w:color w:val="040404"/>
          <w:spacing w:val="0"/>
          <w:w w:val="33"/>
          <w:sz w:val="16"/>
          <w:szCs w:val="16"/>
        </w:rPr>
        <w:t>11</w:t>
      </w:r>
      <w:r>
        <w:rPr>
          <w:rFonts w:ascii="Arial" w:cs="Arial" w:eastAsia="Arial" w:hAnsi="Arial"/>
          <w:color w:val="040404"/>
          <w:spacing w:val="0"/>
          <w:w w:val="33"/>
          <w:sz w:val="16"/>
          <w:szCs w:val="16"/>
        </w:rPr>
        <w:t>     </w:t>
      </w:r>
      <w:r>
        <w:rPr>
          <w:rFonts w:ascii="Arial" w:cs="Arial" w:eastAsia="Arial" w:hAnsi="Arial"/>
          <w:color w:val="040404"/>
          <w:spacing w:val="0"/>
          <w:w w:val="3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1"/>
          <w:w w:val="65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1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5"/>
          <w:w w:val="101"/>
          <w:sz w:val="16"/>
          <w:szCs w:val="16"/>
        </w:rPr>
        <w:t>í</w:t>
      </w:r>
      <w:r>
        <w:rPr>
          <w:rFonts w:ascii="Arial" w:cs="Arial" w:eastAsia="Arial" w:hAnsi="Arial"/>
          <w:color w:val="040404"/>
          <w:spacing w:val="3"/>
          <w:w w:val="135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4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89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89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89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4"/>
          <w:w w:val="89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89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8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89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0"/>
          <w:w w:val="89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0"/>
          <w:w w:val="89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C1C"/>
          <w:spacing w:val="0"/>
          <w:w w:val="100"/>
          <w:sz w:val="16"/>
          <w:szCs w:val="16"/>
        </w:rPr>
        <w:t>º</w:t>
      </w:r>
      <w:r>
        <w:rPr>
          <w:rFonts w:ascii="Arial" w:cs="Arial" w:eastAsia="Arial" w:hAnsi="Arial"/>
          <w:color w:val="1C1C1C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2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7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9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7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2</w:t>
      </w:r>
      <w:r>
        <w:rPr>
          <w:rFonts w:ascii="Arial" w:cs="Arial" w:eastAsia="Arial" w:hAnsi="Arial"/>
          <w:color w:val="040404"/>
          <w:spacing w:val="3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á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6"/>
          <w:w w:val="93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s</w:t>
      </w:r>
      <w:r>
        <w:rPr>
          <w:rFonts w:ascii="Arial" w:cs="Arial" w:eastAsia="Arial" w:hAnsi="Arial"/>
          <w:color w:val="2B2B2B"/>
          <w:spacing w:val="0"/>
          <w:w w:val="52"/>
          <w:sz w:val="16"/>
          <w:szCs w:val="16"/>
        </w:rPr>
        <w:t>,</w:t>
      </w:r>
      <w:r>
        <w:rPr>
          <w:rFonts w:ascii="Arial" w:cs="Arial" w:eastAsia="Arial" w:hAnsi="Arial"/>
          <w:color w:val="2B2B2B"/>
          <w:spacing w:val="0"/>
          <w:w w:val="52"/>
          <w:sz w:val="16"/>
          <w:szCs w:val="16"/>
        </w:rPr>
        <w:t> </w:t>
      </w:r>
      <w:r>
        <w:rPr>
          <w:rFonts w:ascii="Arial" w:cs="Arial" w:eastAsia="Arial" w:hAnsi="Arial"/>
          <w:color w:val="2B2B2B"/>
          <w:spacing w:val="6"/>
          <w:w w:val="5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8"/>
          <w:w w:val="104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í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88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"/>
          <w:w w:val="92"/>
          <w:sz w:val="16"/>
          <w:szCs w:val="16"/>
        </w:rPr>
        <w:t>í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7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62"/>
          <w:sz w:val="16"/>
          <w:szCs w:val="16"/>
        </w:rPr>
        <w:t>,</w:t>
      </w:r>
      <w:r>
        <w:rPr>
          <w:rFonts w:ascii="Arial" w:cs="Arial" w:eastAsia="Arial" w:hAnsi="Arial"/>
          <w:color w:val="040404"/>
          <w:spacing w:val="0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2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ca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3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8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5"/>
          <w:w w:val="104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2"/>
          <w:w w:val="117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-2"/>
          <w:w w:val="112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3"/>
          <w:w w:val="8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"/>
          <w:w w:val="125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v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52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3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3"/>
          <w:w w:val="88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2"/>
          <w:w w:val="117"/>
          <w:sz w:val="16"/>
          <w:szCs w:val="16"/>
        </w:rPr>
        <w:t>j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8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"/>
          <w:w w:val="117"/>
          <w:sz w:val="16"/>
          <w:szCs w:val="16"/>
        </w:rPr>
        <w:t>j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12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2"/>
          <w:w w:val="93"/>
          <w:sz w:val="16"/>
          <w:szCs w:val="16"/>
        </w:rPr>
        <w:t>í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2B2B2B"/>
          <w:spacing w:val="0"/>
          <w:w w:val="52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="180" w:lineRule="exact"/>
      </w:pPr>
      <w:r>
        <w:rPr>
          <w:sz w:val="19"/>
          <w:szCs w:val="19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255" w:lineRule="auto"/>
        <w:ind w:left="848" w:right="935"/>
      </w:pPr>
      <w:r>
        <w:rPr>
          <w:rFonts w:ascii="Arial" w:cs="Arial" w:eastAsia="Arial" w:hAnsi="Arial"/>
          <w:color w:val="040404"/>
          <w:spacing w:val="5"/>
          <w:sz w:val="16"/>
          <w:szCs w:val="16"/>
        </w:rPr>
        <w:t>Q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1C1C1C"/>
          <w:spacing w:val="0"/>
          <w:w w:val="62"/>
          <w:sz w:val="16"/>
          <w:szCs w:val="16"/>
        </w:rPr>
        <w:t>,</w:t>
      </w:r>
      <w:r>
        <w:rPr>
          <w:rFonts w:ascii="Arial" w:cs="Arial" w:eastAsia="Arial" w:hAnsi="Arial"/>
          <w:color w:val="1C1C1C"/>
          <w:spacing w:val="0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1C1C1C"/>
          <w:spacing w:val="6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í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8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º</w:t>
      </w:r>
      <w:r>
        <w:rPr>
          <w:rFonts w:ascii="Arial" w:cs="Arial" w:eastAsia="Arial" w:hAnsi="Arial"/>
          <w:color w:val="040404"/>
          <w:spacing w:val="3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1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91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91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91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91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0"/>
          <w:w w:val="91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7"/>
          <w:w w:val="91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N°</w:t>
      </w:r>
      <w:r>
        <w:rPr>
          <w:rFonts w:ascii="Arial" w:cs="Arial" w:eastAsia="Arial" w:hAnsi="Arial"/>
          <w:color w:val="040404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2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7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9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7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2</w:t>
      </w:r>
      <w:r>
        <w:rPr>
          <w:rFonts w:ascii="Arial" w:cs="Arial" w:eastAsia="Arial" w:hAnsi="Arial"/>
          <w:color w:val="1C1C1C"/>
          <w:spacing w:val="0"/>
          <w:w w:val="62"/>
          <w:sz w:val="16"/>
          <w:szCs w:val="16"/>
        </w:rPr>
        <w:t>,</w:t>
      </w:r>
      <w:r>
        <w:rPr>
          <w:rFonts w:ascii="Arial" w:cs="Arial" w:eastAsia="Arial" w:hAnsi="Arial"/>
          <w:color w:val="1C1C1C"/>
          <w:spacing w:val="0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1C1C1C"/>
          <w:spacing w:val="10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"/>
          <w:w w:val="93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á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9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s</w:t>
      </w:r>
      <w:r>
        <w:rPr>
          <w:rFonts w:ascii="Arial" w:cs="Arial" w:eastAsia="Arial" w:hAnsi="Arial"/>
          <w:color w:val="1C1C1C"/>
          <w:spacing w:val="0"/>
          <w:w w:val="62"/>
          <w:sz w:val="16"/>
          <w:szCs w:val="16"/>
        </w:rPr>
        <w:t>,</w:t>
      </w:r>
      <w:r>
        <w:rPr>
          <w:rFonts w:ascii="Arial" w:cs="Arial" w:eastAsia="Arial" w:hAnsi="Arial"/>
          <w:color w:val="1C1C1C"/>
          <w:spacing w:val="0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1C1C1C"/>
          <w:spacing w:val="1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8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á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52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5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12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5"/>
          <w:w w:val="104"/>
          <w:sz w:val="16"/>
          <w:szCs w:val="16"/>
        </w:rPr>
        <w:t>v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"/>
          <w:w w:val="112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ú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b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2B2B2B"/>
          <w:spacing w:val="0"/>
          <w:w w:val="73"/>
          <w:sz w:val="16"/>
          <w:szCs w:val="16"/>
        </w:rPr>
        <w:t>,</w:t>
      </w:r>
      <w:r>
        <w:rPr>
          <w:rFonts w:ascii="Arial" w:cs="Arial" w:eastAsia="Arial" w:hAnsi="Arial"/>
          <w:color w:val="2B2B2B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8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b</w:t>
      </w:r>
      <w:r>
        <w:rPr>
          <w:rFonts w:ascii="Arial" w:cs="Arial" w:eastAsia="Arial" w:hAnsi="Arial"/>
          <w:color w:val="040404"/>
          <w:spacing w:val="3"/>
          <w:w w:val="112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12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3"/>
          <w:w w:val="8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73"/>
          <w:sz w:val="16"/>
          <w:szCs w:val="16"/>
        </w:rPr>
        <w:t>,</w:t>
      </w:r>
      <w:r>
        <w:rPr>
          <w:rFonts w:ascii="Arial" w:cs="Arial" w:eastAsia="Arial" w:hAnsi="Arial"/>
          <w:color w:val="04040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-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5"/>
          <w:w w:val="97"/>
          <w:sz w:val="16"/>
          <w:szCs w:val="16"/>
        </w:rPr>
        <w:t>v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21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0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6"/>
          <w:w w:val="93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15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d</w:t>
      </w:r>
      <w:r>
        <w:rPr>
          <w:rFonts w:ascii="Arial" w:cs="Arial" w:eastAsia="Arial" w:hAnsi="Arial"/>
          <w:color w:val="3F3F3F"/>
          <w:spacing w:val="0"/>
          <w:w w:val="62"/>
          <w:sz w:val="16"/>
          <w:szCs w:val="16"/>
        </w:rPr>
        <w:t>.</w:t>
      </w:r>
      <w:r>
        <w:rPr>
          <w:rFonts w:ascii="Arial" w:cs="Arial" w:eastAsia="Arial" w:hAnsi="Arial"/>
          <w:color w:val="3F3F3F"/>
          <w:spacing w:val="0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3F3F3F"/>
          <w:spacing w:val="3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83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8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4"/>
          <w:w w:val="8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C1C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0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5"/>
          <w:w w:val="104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8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3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88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12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3F3F3F"/>
          <w:spacing w:val="0"/>
          <w:w w:val="73"/>
          <w:sz w:val="16"/>
          <w:szCs w:val="16"/>
        </w:rPr>
        <w:t>.</w:t>
      </w:r>
      <w:r>
        <w:rPr>
          <w:rFonts w:ascii="Arial" w:cs="Arial" w:eastAsia="Arial" w:hAnsi="Arial"/>
          <w:color w:val="3F3F3F"/>
          <w:spacing w:val="42"/>
          <w:w w:val="7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5"/>
          <w:w w:val="104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2B2B2B"/>
          <w:spacing w:val="0"/>
          <w:w w:val="73"/>
          <w:sz w:val="16"/>
          <w:szCs w:val="16"/>
        </w:rPr>
        <w:t>,</w:t>
      </w:r>
      <w:r>
        <w:rPr>
          <w:rFonts w:ascii="Arial" w:cs="Arial" w:eastAsia="Arial" w:hAnsi="Arial"/>
          <w:color w:val="2B2B2B"/>
          <w:spacing w:val="0"/>
          <w:w w:val="73"/>
          <w:sz w:val="16"/>
          <w:szCs w:val="16"/>
        </w:rPr>
        <w:t> </w:t>
      </w:r>
      <w:r>
        <w:rPr>
          <w:rFonts w:ascii="Arial" w:cs="Arial" w:eastAsia="Arial" w:hAnsi="Arial"/>
          <w:color w:val="2B2B2B"/>
          <w:spacing w:val="3"/>
          <w:w w:val="7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5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67"/>
          <w:sz w:val="16"/>
          <w:szCs w:val="16"/>
        </w:rPr>
        <w:t>1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7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"/>
          <w:w w:val="65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9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99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9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2"/>
          <w:w w:val="99"/>
          <w:sz w:val="16"/>
          <w:szCs w:val="16"/>
        </w:rPr>
        <w:t>í</w:t>
      </w:r>
      <w:r>
        <w:rPr>
          <w:rFonts w:ascii="Arial" w:cs="Arial" w:eastAsia="Arial" w:hAnsi="Arial"/>
          <w:color w:val="040404"/>
          <w:spacing w:val="4"/>
          <w:w w:val="9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99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1"/>
          <w:w w:val="99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9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99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"/>
          <w:w w:val="99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2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0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º</w:t>
      </w:r>
      <w:r>
        <w:rPr>
          <w:rFonts w:ascii="Arial" w:cs="Arial" w:eastAsia="Arial" w:hAnsi="Arial"/>
          <w:color w:val="040404"/>
          <w:spacing w:val="3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4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97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1C1C1C"/>
          <w:spacing w:val="0"/>
          <w:w w:val="62"/>
          <w:sz w:val="16"/>
          <w:szCs w:val="16"/>
        </w:rPr>
        <w:t>,</w:t>
      </w:r>
      <w:r>
        <w:rPr>
          <w:rFonts w:ascii="Arial" w:cs="Arial" w:eastAsia="Arial" w:hAnsi="Arial"/>
          <w:color w:val="1C1C1C"/>
          <w:spacing w:val="0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1C1C1C"/>
          <w:spacing w:val="8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ñ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83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1C1C1C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b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5"/>
          <w:w w:val="119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-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2B2B2B"/>
          <w:spacing w:val="0"/>
          <w:w w:val="52"/>
          <w:sz w:val="16"/>
          <w:szCs w:val="16"/>
        </w:rPr>
        <w:t>,</w:t>
      </w:r>
      <w:r>
        <w:rPr>
          <w:rFonts w:ascii="Arial" w:cs="Arial" w:eastAsia="Arial" w:hAnsi="Arial"/>
          <w:color w:val="2B2B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B2B"/>
          <w:spacing w:val="-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89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89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29"/>
          <w:w w:val="89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12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8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"/>
          <w:w w:val="125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á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3"/>
          <w:w w:val="88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15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12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10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3"/>
          <w:w w:val="11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z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2B2B2B"/>
          <w:spacing w:val="0"/>
          <w:w w:val="73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3" w:line="180" w:lineRule="exact"/>
      </w:pPr>
      <w:r>
        <w:rPr>
          <w:sz w:val="19"/>
          <w:szCs w:val="19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252" w:lineRule="auto"/>
        <w:ind w:left="858" w:right="929"/>
      </w:pPr>
      <w:r>
        <w:rPr>
          <w:rFonts w:ascii="Arial" w:cs="Arial" w:eastAsia="Arial" w:hAnsi="Arial"/>
          <w:color w:val="040404"/>
          <w:spacing w:val="5"/>
          <w:w w:val="96"/>
          <w:sz w:val="16"/>
          <w:szCs w:val="16"/>
        </w:rPr>
        <w:t>Q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3F3F3F"/>
          <w:spacing w:val="0"/>
          <w:w w:val="73"/>
          <w:sz w:val="16"/>
          <w:szCs w:val="16"/>
        </w:rPr>
        <w:t>,</w:t>
      </w:r>
      <w:r>
        <w:rPr>
          <w:rFonts w:ascii="Arial" w:cs="Arial" w:eastAsia="Arial" w:hAnsi="Arial"/>
          <w:color w:val="3F3F3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F3F3F"/>
          <w:spacing w:val="-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25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b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65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-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52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-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2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15"/>
          <w:sz w:val="16"/>
          <w:szCs w:val="16"/>
        </w:rPr>
        <w:t>c</w:t>
      </w:r>
      <w:r>
        <w:rPr>
          <w:rFonts w:ascii="Arial" w:cs="Arial" w:eastAsia="Arial" w:hAnsi="Arial"/>
          <w:color w:val="1C1C1C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85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-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6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º</w:t>
      </w:r>
      <w:r>
        <w:rPr>
          <w:rFonts w:ascii="Arial" w:cs="Arial" w:eastAsia="Arial" w:hAnsi="Arial"/>
          <w:color w:val="04040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2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9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8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4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9</w:t>
      </w:r>
      <w:r>
        <w:rPr>
          <w:rFonts w:ascii="Arial" w:cs="Arial" w:eastAsia="Arial" w:hAnsi="Arial"/>
          <w:color w:val="3F3F3F"/>
          <w:spacing w:val="0"/>
          <w:w w:val="73"/>
          <w:sz w:val="16"/>
          <w:szCs w:val="16"/>
        </w:rPr>
        <w:t>,</w:t>
      </w:r>
      <w:r>
        <w:rPr>
          <w:rFonts w:ascii="Arial" w:cs="Arial" w:eastAsia="Arial" w:hAnsi="Arial"/>
          <w:color w:val="3F3F3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F3F3F"/>
          <w:spacing w:val="-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8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8"/>
          <w:w w:val="8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5"/>
          <w:w w:val="104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65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1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1C1C1C"/>
          <w:spacing w:val="1"/>
          <w:w w:val="9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v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8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8"/>
          <w:w w:val="65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é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3"/>
          <w:w w:val="7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93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22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"/>
          <w:w w:val="88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15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v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6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"/>
          <w:w w:val="62"/>
          <w:sz w:val="16"/>
          <w:szCs w:val="16"/>
        </w:rPr>
        <w:t>1</w:t>
      </w:r>
      <w:r>
        <w:rPr>
          <w:rFonts w:ascii="Arial" w:cs="Arial" w:eastAsia="Arial" w:hAnsi="Arial"/>
          <w:color w:val="040404"/>
          <w:spacing w:val="4"/>
          <w:w w:val="114"/>
          <w:sz w:val="16"/>
          <w:szCs w:val="16"/>
        </w:rPr>
        <w:t>0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5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7</w:t>
      </w:r>
      <w:r>
        <w:rPr>
          <w:rFonts w:ascii="Arial" w:cs="Arial" w:eastAsia="Arial" w:hAnsi="Arial"/>
          <w:color w:val="040404"/>
          <w:spacing w:val="7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52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b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5"/>
          <w:w w:val="138"/>
          <w:sz w:val="16"/>
          <w:szCs w:val="16"/>
        </w:rPr>
        <w:t>s</w:t>
      </w:r>
      <w:r>
        <w:rPr>
          <w:rFonts w:ascii="Arial" w:cs="Arial" w:eastAsia="Arial" w:hAnsi="Arial"/>
          <w:color w:val="2B2B2B"/>
          <w:spacing w:val="0"/>
          <w:w w:val="114"/>
          <w:sz w:val="16"/>
          <w:szCs w:val="16"/>
        </w:rPr>
        <w:t>,</w:t>
      </w:r>
      <w:r>
        <w:rPr>
          <w:rFonts w:ascii="Arial" w:cs="Arial" w:eastAsia="Arial" w:hAnsi="Arial"/>
          <w:color w:val="2B2B2B"/>
          <w:spacing w:val="22"/>
          <w:w w:val="114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x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20"/>
          <w:w w:val="65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88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"/>
          <w:w w:val="95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6"/>
          <w:w w:val="7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11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1"/>
          <w:w w:val="65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ú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14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"/>
          <w:w w:val="125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15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12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9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5"/>
          <w:w w:val="97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18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88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2"/>
          <w:w w:val="117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v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92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"/>
          <w:w w:val="95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"/>
          <w:w w:val="112"/>
          <w:sz w:val="16"/>
          <w:szCs w:val="16"/>
        </w:rPr>
        <w:t>r</w:t>
      </w:r>
      <w:r>
        <w:rPr>
          <w:rFonts w:ascii="Arial" w:cs="Arial" w:eastAsia="Arial" w:hAnsi="Arial"/>
          <w:color w:val="1C1C1C"/>
          <w:spacing w:val="0"/>
          <w:w w:val="62"/>
          <w:sz w:val="16"/>
          <w:szCs w:val="16"/>
        </w:rPr>
        <w:t>,</w:t>
      </w:r>
      <w:r>
        <w:rPr>
          <w:rFonts w:ascii="Arial" w:cs="Arial" w:eastAsia="Arial" w:hAnsi="Arial"/>
          <w:color w:val="1C1C1C"/>
          <w:spacing w:val="0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1C1C1C"/>
          <w:spacing w:val="3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ú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34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15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52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0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º</w:t>
      </w:r>
      <w:r>
        <w:rPr>
          <w:rFonts w:ascii="Arial" w:cs="Arial" w:eastAsia="Arial" w:hAnsi="Arial"/>
          <w:color w:val="040404"/>
          <w:spacing w:val="3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2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8</w:t>
      </w:r>
      <w:r>
        <w:rPr>
          <w:rFonts w:ascii="Arial" w:cs="Arial" w:eastAsia="Arial" w:hAnsi="Arial"/>
          <w:color w:val="040404"/>
          <w:spacing w:val="0"/>
          <w:w w:val="96"/>
          <w:sz w:val="16"/>
          <w:szCs w:val="16"/>
        </w:rPr>
        <w:t>1</w:t>
      </w:r>
      <w:r>
        <w:rPr>
          <w:rFonts w:ascii="Arial" w:cs="Arial" w:eastAsia="Arial" w:hAnsi="Arial"/>
          <w:color w:val="040404"/>
          <w:spacing w:val="7"/>
          <w:w w:val="96"/>
          <w:sz w:val="16"/>
          <w:szCs w:val="16"/>
        </w:rPr>
        <w:t>7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5</w:t>
      </w:r>
      <w:r>
        <w:rPr>
          <w:rFonts w:ascii="Arial" w:cs="Arial" w:eastAsia="Arial" w:hAnsi="Arial"/>
          <w:color w:val="1C1C1C"/>
          <w:spacing w:val="0"/>
          <w:w w:val="62"/>
          <w:sz w:val="16"/>
          <w:szCs w:val="16"/>
        </w:rPr>
        <w:t>,</w:t>
      </w:r>
      <w:r>
        <w:rPr>
          <w:rFonts w:ascii="Arial" w:cs="Arial" w:eastAsia="Arial" w:hAnsi="Arial"/>
          <w:color w:val="1C1C1C"/>
          <w:spacing w:val="0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1C1C1C"/>
          <w:spacing w:val="12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11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2"/>
          <w:w w:val="65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7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5"/>
          <w:w w:val="97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3"/>
          <w:w w:val="97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1"/>
          <w:w w:val="97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"/>
          <w:w w:val="97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97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97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3"/>
          <w:w w:val="97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86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ú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b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52"/>
          <w:sz w:val="16"/>
          <w:szCs w:val="16"/>
        </w:rPr>
        <w:t>,</w:t>
      </w:r>
      <w:r>
        <w:rPr>
          <w:rFonts w:ascii="Arial" w:cs="Arial" w:eastAsia="Arial" w:hAnsi="Arial"/>
          <w:color w:val="040404"/>
          <w:spacing w:val="0"/>
          <w:w w:val="5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2"/>
          <w:w w:val="5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3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2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é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2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65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9"/>
          <w:w w:val="8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5"/>
          <w:w w:val="104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-3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3"/>
          <w:w w:val="8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35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v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5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86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1C1C1C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15"/>
          <w:sz w:val="16"/>
          <w:szCs w:val="16"/>
        </w:rPr>
        <w:t>c</w:t>
      </w:r>
      <w:r>
        <w:rPr>
          <w:rFonts w:ascii="Arial" w:cs="Arial" w:eastAsia="Arial" w:hAnsi="Arial"/>
          <w:color w:val="1C1C1C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3"/>
          <w:w w:val="112"/>
          <w:sz w:val="16"/>
          <w:szCs w:val="16"/>
        </w:rPr>
        <w:t>-</w:t>
      </w:r>
      <w:r>
        <w:rPr>
          <w:rFonts w:ascii="Arial" w:cs="Arial" w:eastAsia="Arial" w:hAnsi="Arial"/>
          <w:color w:val="040404"/>
          <w:spacing w:val="5"/>
          <w:w w:val="89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5"/>
          <w:w w:val="112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5"/>
          <w:w w:val="99"/>
          <w:sz w:val="16"/>
          <w:szCs w:val="16"/>
        </w:rPr>
        <w:t>S</w:t>
      </w:r>
      <w:r>
        <w:rPr>
          <w:rFonts w:ascii="Arial" w:cs="Arial" w:eastAsia="Arial" w:hAnsi="Arial"/>
          <w:color w:val="2B2B2B"/>
          <w:spacing w:val="0"/>
          <w:w w:val="62"/>
          <w:sz w:val="16"/>
          <w:szCs w:val="16"/>
        </w:rPr>
        <w:t>,</w:t>
      </w:r>
      <w:r>
        <w:rPr>
          <w:rFonts w:ascii="Arial" w:cs="Arial" w:eastAsia="Arial" w:hAnsi="Arial"/>
          <w:color w:val="2B2B2B"/>
          <w:spacing w:val="37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x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C1C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0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"/>
          <w:w w:val="86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z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c</w:t>
      </w:r>
      <w:r>
        <w:rPr>
          <w:rFonts w:ascii="Arial" w:cs="Arial" w:eastAsia="Arial" w:hAnsi="Arial"/>
          <w:color w:val="1C1C1C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2"/>
          <w:w w:val="8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ú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5"/>
          <w:w w:val="65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9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2"/>
          <w:w w:val="83"/>
          <w:sz w:val="16"/>
          <w:szCs w:val="16"/>
        </w:rPr>
        <w:t>í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8"/>
          <w:w w:val="104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8</w:t>
      </w:r>
      <w:r>
        <w:rPr>
          <w:rFonts w:ascii="Arial" w:cs="Arial" w:eastAsia="Arial" w:hAnsi="Arial"/>
          <w:color w:val="1C1C1C"/>
          <w:spacing w:val="0"/>
          <w:w w:val="100"/>
          <w:sz w:val="16"/>
          <w:szCs w:val="16"/>
        </w:rPr>
        <w:t>º</w:t>
      </w:r>
      <w:r>
        <w:rPr>
          <w:rFonts w:ascii="Arial" w:cs="Arial" w:eastAsia="Arial" w:hAnsi="Arial"/>
          <w:color w:val="1C1C1C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C1C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7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0"/>
          <w:w w:val="7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-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67"/>
          <w:sz w:val="16"/>
          <w:szCs w:val="16"/>
        </w:rPr>
        <w:t>1</w:t>
      </w:r>
      <w:r>
        <w:rPr>
          <w:rFonts w:ascii="Arial" w:cs="Arial" w:eastAsia="Arial" w:hAnsi="Arial"/>
          <w:color w:val="040404"/>
          <w:spacing w:val="4"/>
          <w:w w:val="114"/>
          <w:sz w:val="16"/>
          <w:szCs w:val="16"/>
        </w:rPr>
        <w:t>0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5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7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8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4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6"/>
          <w:w w:val="93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15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s</w:t>
      </w:r>
      <w:r>
        <w:rPr>
          <w:rFonts w:ascii="Arial" w:cs="Arial" w:eastAsia="Arial" w:hAnsi="Arial"/>
          <w:color w:val="1C1C1C"/>
          <w:spacing w:val="0"/>
          <w:w w:val="73"/>
          <w:sz w:val="16"/>
          <w:szCs w:val="16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253" w:lineRule="auto"/>
        <w:ind w:firstLine="5" w:left="858" w:right="936"/>
      </w:pP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Q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2B2B2B"/>
          <w:spacing w:val="0"/>
          <w:w w:val="62"/>
          <w:sz w:val="16"/>
          <w:szCs w:val="16"/>
        </w:rPr>
        <w:t>,</w:t>
      </w:r>
      <w:r>
        <w:rPr>
          <w:rFonts w:ascii="Arial" w:cs="Arial" w:eastAsia="Arial" w:hAnsi="Arial"/>
          <w:color w:val="2B2B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B2B"/>
          <w:spacing w:val="-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C1C"/>
          <w:spacing w:val="0"/>
          <w:w w:val="100"/>
          <w:sz w:val="16"/>
          <w:szCs w:val="16"/>
        </w:rPr>
        <w:t>º</w:t>
      </w:r>
      <w:r>
        <w:rPr>
          <w:rFonts w:ascii="Arial" w:cs="Arial" w:eastAsia="Arial" w:hAnsi="Arial"/>
          <w:color w:val="1C1C1C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"/>
          <w:w w:val="62"/>
          <w:sz w:val="16"/>
          <w:szCs w:val="16"/>
        </w:rPr>
        <w:t>1</w:t>
      </w:r>
      <w:r>
        <w:rPr>
          <w:rFonts w:ascii="Arial" w:cs="Arial" w:eastAsia="Arial" w:hAnsi="Arial"/>
          <w:color w:val="040404"/>
          <w:spacing w:val="5"/>
          <w:w w:val="119"/>
          <w:sz w:val="16"/>
          <w:szCs w:val="16"/>
        </w:rPr>
        <w:t>3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3</w:t>
      </w:r>
      <w:r>
        <w:rPr>
          <w:rFonts w:ascii="Arial" w:cs="Arial" w:eastAsia="Arial" w:hAnsi="Arial"/>
          <w:color w:val="040404"/>
          <w:spacing w:val="3"/>
          <w:w w:val="112"/>
          <w:sz w:val="16"/>
          <w:szCs w:val="16"/>
        </w:rPr>
        <w:t>-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5"/>
          <w:w w:val="104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5"/>
          <w:w w:val="97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0"/>
          <w:w w:val="95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-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8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89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8"/>
          <w:w w:val="89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C1C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8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84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84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84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3</w:t>
      </w:r>
      <w:r>
        <w:rPr>
          <w:rFonts w:ascii="Arial" w:cs="Arial" w:eastAsia="Arial" w:hAnsi="Arial"/>
          <w:color w:val="040404"/>
          <w:spacing w:val="0"/>
          <w:w w:val="62"/>
          <w:sz w:val="16"/>
          <w:szCs w:val="16"/>
        </w:rPr>
        <w:t>1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2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0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2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3</w:t>
      </w:r>
      <w:r>
        <w:rPr>
          <w:rFonts w:ascii="Arial" w:cs="Arial" w:eastAsia="Arial" w:hAnsi="Arial"/>
          <w:color w:val="3F3F3F"/>
          <w:spacing w:val="0"/>
          <w:w w:val="62"/>
          <w:sz w:val="16"/>
          <w:szCs w:val="16"/>
        </w:rPr>
        <w:t>,</w:t>
      </w:r>
      <w:r>
        <w:rPr>
          <w:rFonts w:ascii="Arial" w:cs="Arial" w:eastAsia="Arial" w:hAnsi="Arial"/>
          <w:color w:val="3F3F3F"/>
          <w:spacing w:val="0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C1C"/>
          <w:spacing w:val="2"/>
          <w:w w:val="100"/>
          <w:sz w:val="16"/>
          <w:szCs w:val="16"/>
        </w:rPr>
        <w:t>(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)</w:t>
      </w:r>
      <w:r>
        <w:rPr>
          <w:rFonts w:ascii="Arial" w:cs="Arial" w:eastAsia="Arial" w:hAnsi="Arial"/>
          <w:color w:val="040404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6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2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25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1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ú</w:t>
      </w:r>
      <w:r>
        <w:rPr>
          <w:rFonts w:ascii="Arial" w:cs="Arial" w:eastAsia="Arial" w:hAnsi="Arial"/>
          <w:color w:val="040404"/>
          <w:spacing w:val="0"/>
          <w:w w:val="73"/>
          <w:sz w:val="16"/>
          <w:szCs w:val="16"/>
        </w:rPr>
        <w:t>,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-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í</w:t>
      </w:r>
      <w:r>
        <w:rPr>
          <w:rFonts w:ascii="Arial" w:cs="Arial" w:eastAsia="Arial" w:hAnsi="Arial"/>
          <w:color w:val="040404"/>
          <w:spacing w:val="-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á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3F3F3F"/>
          <w:spacing w:val="0"/>
          <w:w w:val="52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="180" w:lineRule="exact"/>
      </w:pPr>
      <w:r>
        <w:rPr>
          <w:sz w:val="19"/>
          <w:szCs w:val="19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ind w:left="862" w:right="936"/>
      </w:pPr>
      <w:r>
        <w:rPr>
          <w:rFonts w:ascii="Arial" w:cs="Arial" w:eastAsia="Arial" w:hAnsi="Arial"/>
          <w:color w:val="040404"/>
          <w:spacing w:val="5"/>
          <w:w w:val="96"/>
          <w:sz w:val="16"/>
          <w:szCs w:val="16"/>
        </w:rPr>
        <w:t>Q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3F3F3F"/>
          <w:spacing w:val="0"/>
          <w:w w:val="73"/>
          <w:sz w:val="16"/>
          <w:szCs w:val="16"/>
        </w:rPr>
        <w:t>,</w:t>
      </w:r>
      <w:r>
        <w:rPr>
          <w:rFonts w:ascii="Arial" w:cs="Arial" w:eastAsia="Arial" w:hAnsi="Arial"/>
          <w:color w:val="3F3F3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3F3F3F"/>
          <w:spacing w:val="-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C1C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-3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3"/>
        <w:ind w:left="867" w:right="6615"/>
      </w:pP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2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3"/>
          <w:w w:val="8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82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12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ú</w:t>
      </w:r>
      <w:r>
        <w:rPr>
          <w:rFonts w:ascii="Arial" w:cs="Arial" w:eastAsia="Arial" w:hAnsi="Arial"/>
          <w:color w:val="2B2B2B"/>
          <w:spacing w:val="0"/>
          <w:w w:val="62"/>
          <w:sz w:val="16"/>
          <w:szCs w:val="16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ind w:left="872" w:right="947"/>
      </w:pP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1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x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25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o</w:t>
      </w:r>
      <w:r>
        <w:rPr>
          <w:rFonts w:ascii="Arial" w:cs="Arial" w:eastAsia="Arial" w:hAnsi="Arial"/>
          <w:color w:val="2B2B2B"/>
          <w:spacing w:val="0"/>
          <w:w w:val="52"/>
          <w:sz w:val="16"/>
          <w:szCs w:val="16"/>
        </w:rPr>
        <w:t>,</w:t>
      </w:r>
      <w:r>
        <w:rPr>
          <w:rFonts w:ascii="Arial" w:cs="Arial" w:eastAsia="Arial" w:hAnsi="Arial"/>
          <w:color w:val="2B2B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B2B"/>
          <w:spacing w:val="-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8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"/>
          <w:w w:val="125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3"/>
          <w:w w:val="112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b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5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"/>
          <w:w w:val="8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92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-7"/>
          <w:w w:val="135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8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89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24"/>
          <w:w w:val="89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6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67"/>
          <w:sz w:val="16"/>
          <w:szCs w:val="16"/>
        </w:rPr>
        <w:t>1</w:t>
      </w:r>
      <w:r>
        <w:rPr>
          <w:rFonts w:ascii="Arial" w:cs="Arial" w:eastAsia="Arial" w:hAnsi="Arial"/>
          <w:color w:val="040404"/>
          <w:spacing w:val="0"/>
          <w:w w:val="114"/>
          <w:sz w:val="16"/>
          <w:szCs w:val="16"/>
        </w:rPr>
        <w:t>7</w:t>
      </w:r>
      <w:r>
        <w:rPr>
          <w:rFonts w:ascii="Arial" w:cs="Arial" w:eastAsia="Arial" w:hAnsi="Arial"/>
          <w:color w:val="04040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9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99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9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2"/>
          <w:w w:val="99"/>
          <w:sz w:val="16"/>
          <w:szCs w:val="16"/>
        </w:rPr>
        <w:t>í</w:t>
      </w:r>
      <w:r>
        <w:rPr>
          <w:rFonts w:ascii="Arial" w:cs="Arial" w:eastAsia="Arial" w:hAnsi="Arial"/>
          <w:color w:val="040404"/>
          <w:spacing w:val="4"/>
          <w:w w:val="9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99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1"/>
          <w:w w:val="99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9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18"/>
          <w:w w:val="99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2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0</w:t>
      </w:r>
      <w:r>
        <w:rPr>
          <w:rFonts w:ascii="Arial" w:cs="Arial" w:eastAsia="Arial" w:hAnsi="Arial"/>
          <w:color w:val="1C1C1C"/>
          <w:spacing w:val="0"/>
          <w:w w:val="100"/>
          <w:sz w:val="16"/>
          <w:szCs w:val="16"/>
        </w:rPr>
        <w:t>º</w:t>
      </w:r>
      <w:r>
        <w:rPr>
          <w:rFonts w:ascii="Arial" w:cs="Arial" w:eastAsia="Arial" w:hAnsi="Arial"/>
          <w:color w:val="1C1C1C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1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8"/>
          <w:w w:val="91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91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91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31"/>
          <w:w w:val="91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C1C"/>
          <w:spacing w:val="0"/>
          <w:w w:val="100"/>
          <w:sz w:val="16"/>
          <w:szCs w:val="16"/>
        </w:rPr>
        <w:t>º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13"/>
        <w:ind w:left="862" w:right="6058"/>
      </w:pP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2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7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9</w:t>
      </w:r>
      <w:r>
        <w:rPr>
          <w:rFonts w:ascii="Arial" w:cs="Arial" w:eastAsia="Arial" w:hAnsi="Arial"/>
          <w:color w:val="040404"/>
          <w:spacing w:val="0"/>
          <w:w w:val="106"/>
          <w:sz w:val="16"/>
          <w:szCs w:val="16"/>
        </w:rPr>
        <w:t>7</w:t>
      </w:r>
      <w:r>
        <w:rPr>
          <w:rFonts w:ascii="Arial" w:cs="Arial" w:eastAsia="Arial" w:hAnsi="Arial"/>
          <w:color w:val="040404"/>
          <w:spacing w:val="8"/>
          <w:w w:val="106"/>
          <w:sz w:val="16"/>
          <w:szCs w:val="16"/>
        </w:rPr>
        <w:t>2</w:t>
      </w:r>
      <w:r>
        <w:rPr>
          <w:rFonts w:ascii="Arial" w:cs="Arial" w:eastAsia="Arial" w:hAnsi="Arial"/>
          <w:color w:val="040404"/>
          <w:spacing w:val="0"/>
          <w:w w:val="62"/>
          <w:sz w:val="16"/>
          <w:szCs w:val="16"/>
        </w:rPr>
        <w:t>,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-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á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ca</w:t>
      </w:r>
      <w:r>
        <w:rPr>
          <w:rFonts w:ascii="Arial" w:cs="Arial" w:eastAsia="Arial" w:hAnsi="Arial"/>
          <w:color w:val="04040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9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C1C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5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2B2B2B"/>
          <w:spacing w:val="0"/>
          <w:w w:val="73"/>
          <w:sz w:val="16"/>
          <w:szCs w:val="16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ind w:left="862" w:right="7911"/>
      </w:pP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3"/>
          <w:w w:val="93"/>
          <w:sz w:val="16"/>
          <w:szCs w:val="16"/>
        </w:rPr>
        <w:t>R</w:t>
      </w:r>
      <w:r>
        <w:rPr>
          <w:rFonts w:ascii="Arial" w:cs="Arial" w:eastAsia="Arial" w:hAnsi="Arial"/>
          <w:b/>
          <w:color w:val="040404"/>
          <w:spacing w:val="3"/>
          <w:w w:val="101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3"/>
          <w:w w:val="114"/>
          <w:sz w:val="16"/>
          <w:szCs w:val="16"/>
        </w:rPr>
        <w:t>S</w:t>
      </w:r>
      <w:r>
        <w:rPr>
          <w:rFonts w:ascii="Arial" w:cs="Arial" w:eastAsia="Arial" w:hAnsi="Arial"/>
          <w:b/>
          <w:color w:val="040404"/>
          <w:spacing w:val="3"/>
          <w:w w:val="101"/>
          <w:sz w:val="16"/>
          <w:szCs w:val="16"/>
        </w:rPr>
        <w:t>U</w:t>
      </w:r>
      <w:r>
        <w:rPr>
          <w:rFonts w:ascii="Arial" w:cs="Arial" w:eastAsia="Arial" w:hAnsi="Arial"/>
          <w:b/>
          <w:color w:val="040404"/>
          <w:spacing w:val="3"/>
          <w:w w:val="96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3"/>
          <w:w w:val="105"/>
          <w:sz w:val="16"/>
          <w:szCs w:val="16"/>
        </w:rPr>
        <w:t>L</w:t>
      </w:r>
      <w:r>
        <w:rPr>
          <w:rFonts w:ascii="Arial" w:cs="Arial" w:eastAsia="Arial" w:hAnsi="Arial"/>
          <w:b/>
          <w:color w:val="040404"/>
          <w:spacing w:val="4"/>
          <w:w w:val="109"/>
          <w:sz w:val="16"/>
          <w:szCs w:val="16"/>
        </w:rPr>
        <w:t>V</w:t>
      </w:r>
      <w:r>
        <w:rPr>
          <w:rFonts w:ascii="Arial" w:cs="Arial" w:eastAsia="Arial" w:hAnsi="Arial"/>
          <w:b/>
          <w:color w:val="040404"/>
          <w:spacing w:val="3"/>
          <w:w w:val="96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0"/>
          <w:w w:val="70"/>
          <w:sz w:val="16"/>
          <w:szCs w:val="16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13" w:line="252" w:lineRule="auto"/>
        <w:ind w:left="862" w:right="931"/>
      </w:pP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b/>
          <w:color w:val="040404"/>
          <w:spacing w:val="1"/>
          <w:w w:val="100"/>
          <w:sz w:val="16"/>
          <w:szCs w:val="16"/>
        </w:rPr>
        <w:t>Í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3"/>
          <w:w w:val="87"/>
          <w:sz w:val="16"/>
          <w:szCs w:val="16"/>
        </w:rPr>
        <w:t>P</w:t>
      </w:r>
      <w:r>
        <w:rPr>
          <w:rFonts w:ascii="Arial" w:cs="Arial" w:eastAsia="Arial" w:hAnsi="Arial"/>
          <w:b/>
          <w:color w:val="040404"/>
          <w:spacing w:val="4"/>
          <w:w w:val="105"/>
          <w:sz w:val="16"/>
          <w:szCs w:val="16"/>
        </w:rPr>
        <w:t>R</w:t>
      </w:r>
      <w:r>
        <w:rPr>
          <w:rFonts w:ascii="Arial" w:cs="Arial" w:eastAsia="Arial" w:hAnsi="Arial"/>
          <w:b/>
          <w:color w:val="040404"/>
          <w:spacing w:val="1"/>
          <w:w w:val="73"/>
          <w:sz w:val="16"/>
          <w:szCs w:val="16"/>
        </w:rPr>
        <w:t>I</w:t>
      </w:r>
      <w:r>
        <w:rPr>
          <w:rFonts w:ascii="Arial" w:cs="Arial" w:eastAsia="Arial" w:hAnsi="Arial"/>
          <w:b/>
          <w:color w:val="040404"/>
          <w:spacing w:val="5"/>
          <w:w w:val="108"/>
          <w:sz w:val="16"/>
          <w:szCs w:val="16"/>
        </w:rPr>
        <w:t>M</w:t>
      </w:r>
      <w:r>
        <w:rPr>
          <w:rFonts w:ascii="Arial" w:cs="Arial" w:eastAsia="Arial" w:hAnsi="Arial"/>
          <w:b/>
          <w:color w:val="040404"/>
          <w:spacing w:val="3"/>
          <w:w w:val="105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3"/>
          <w:w w:val="101"/>
          <w:sz w:val="16"/>
          <w:szCs w:val="16"/>
        </w:rPr>
        <w:t>R</w:t>
      </w:r>
      <w:r>
        <w:rPr>
          <w:rFonts w:ascii="Arial" w:cs="Arial" w:eastAsia="Arial" w:hAnsi="Arial"/>
          <w:b/>
          <w:color w:val="040404"/>
          <w:spacing w:val="4"/>
          <w:w w:val="101"/>
          <w:sz w:val="16"/>
          <w:szCs w:val="16"/>
        </w:rPr>
        <w:t>O</w:t>
      </w:r>
      <w:r>
        <w:rPr>
          <w:rFonts w:ascii="Arial" w:cs="Arial" w:eastAsia="Arial" w:hAnsi="Arial"/>
          <w:b/>
          <w:color w:val="1C1C1C"/>
          <w:spacing w:val="1"/>
          <w:w w:val="84"/>
          <w:sz w:val="16"/>
          <w:szCs w:val="16"/>
        </w:rPr>
        <w:t>.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•</w:t>
      </w:r>
      <w:r>
        <w:rPr>
          <w:rFonts w:ascii="Arial" w:cs="Arial" w:eastAsia="Arial" w:hAnsi="Arial"/>
          <w:b/>
          <w:color w:val="04040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4"/>
          <w:w w:val="96"/>
          <w:sz w:val="16"/>
          <w:szCs w:val="16"/>
        </w:rPr>
        <w:t>D</w:t>
      </w:r>
      <w:r>
        <w:rPr>
          <w:rFonts w:ascii="Arial" w:cs="Arial" w:eastAsia="Arial" w:hAnsi="Arial"/>
          <w:b/>
          <w:i/>
          <w:color w:val="040404"/>
          <w:spacing w:val="0"/>
          <w:w w:val="108"/>
          <w:sz w:val="16"/>
          <w:szCs w:val="16"/>
        </w:rPr>
        <w:t>E</w:t>
      </w:r>
      <w:r>
        <w:rPr>
          <w:rFonts w:ascii="Arial" w:cs="Arial" w:eastAsia="Arial" w:hAnsi="Arial"/>
          <w:b/>
          <w:i/>
          <w:color w:val="040404"/>
          <w:spacing w:val="5"/>
          <w:w w:val="99"/>
          <w:sz w:val="16"/>
          <w:szCs w:val="16"/>
        </w:rPr>
        <w:t>S</w:t>
      </w:r>
      <w:r>
        <w:rPr>
          <w:rFonts w:ascii="Arial" w:cs="Arial" w:eastAsia="Arial" w:hAnsi="Arial"/>
          <w:b/>
          <w:i/>
          <w:color w:val="040404"/>
          <w:spacing w:val="2"/>
          <w:w w:val="114"/>
          <w:sz w:val="16"/>
          <w:szCs w:val="16"/>
        </w:rPr>
        <w:t>I</w:t>
      </w:r>
      <w:r>
        <w:rPr>
          <w:rFonts w:ascii="Arial" w:cs="Arial" w:eastAsia="Arial" w:hAnsi="Arial"/>
          <w:b/>
          <w:i/>
          <w:color w:val="040404"/>
          <w:spacing w:val="4"/>
          <w:w w:val="93"/>
          <w:sz w:val="16"/>
          <w:szCs w:val="16"/>
        </w:rPr>
        <w:t>G</w:t>
      </w:r>
      <w:r>
        <w:rPr>
          <w:rFonts w:ascii="Arial" w:cs="Arial" w:eastAsia="Arial" w:hAnsi="Arial"/>
          <w:b/>
          <w:i/>
          <w:color w:val="040404"/>
          <w:spacing w:val="-9"/>
          <w:w w:val="112"/>
          <w:sz w:val="16"/>
          <w:szCs w:val="16"/>
        </w:rPr>
        <w:t>N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i/>
          <w:color w:val="040404"/>
          <w:spacing w:val="0"/>
          <w:w w:val="108"/>
          <w:sz w:val="16"/>
          <w:szCs w:val="16"/>
        </w:rPr>
        <w:t>R</w:t>
      </w:r>
      <w:r>
        <w:rPr>
          <w:rFonts w:ascii="Arial" w:cs="Arial" w:eastAsia="Arial" w:hAnsi="Arial"/>
          <w:b/>
          <w:i/>
          <w:color w:val="040404"/>
          <w:spacing w:val="0"/>
          <w:w w:val="73"/>
          <w:sz w:val="16"/>
          <w:szCs w:val="16"/>
        </w:rPr>
        <w:t>,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-15"/>
          <w:w w:val="100"/>
          <w:sz w:val="16"/>
          <w:szCs w:val="16"/>
        </w:rPr>
        <w:t> </w:t>
      </w:r>
      <w:r>
        <w:rPr>
          <w:rFonts w:ascii="Arial" w:cs="Arial" w:eastAsia="Arial" w:hAnsi="Arial"/>
          <w:i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i/>
          <w:color w:val="040404"/>
          <w:spacing w:val="-4"/>
          <w:w w:val="100"/>
          <w:sz w:val="16"/>
          <w:szCs w:val="16"/>
        </w:rPr>
        <w:t> </w:t>
      </w:r>
      <w:r>
        <w:rPr>
          <w:rFonts w:ascii="Arial" w:cs="Arial" w:eastAsia="Arial" w:hAnsi="Arial"/>
          <w:i/>
          <w:color w:val="04040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i/>
          <w:color w:val="04040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i/>
          <w:color w:val="04040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i/>
          <w:color w:val="040404"/>
          <w:spacing w:val="-3"/>
          <w:w w:val="100"/>
          <w:sz w:val="16"/>
          <w:szCs w:val="16"/>
        </w:rPr>
        <w:t>t</w:t>
      </w:r>
      <w:r>
        <w:rPr>
          <w:rFonts w:ascii="Arial" w:cs="Arial" w:eastAsia="Arial" w:hAnsi="Arial"/>
          <w:i/>
          <w:color w:val="1C1C1C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i/>
          <w:color w:val="04040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i/>
          <w:color w:val="040404"/>
          <w:spacing w:val="37"/>
          <w:w w:val="100"/>
          <w:sz w:val="16"/>
          <w:szCs w:val="16"/>
        </w:rPr>
        <w:t> </w:t>
      </w:r>
      <w:r>
        <w:rPr>
          <w:rFonts w:ascii="Arial" w:cs="Arial" w:eastAsia="Arial" w:hAnsi="Arial"/>
          <w:i/>
          <w:color w:val="040404"/>
          <w:spacing w:val="-8"/>
          <w:w w:val="100"/>
          <w:sz w:val="16"/>
          <w:szCs w:val="16"/>
        </w:rPr>
        <w:t>d</w:t>
      </w:r>
      <w:r>
        <w:rPr>
          <w:rFonts w:ascii="Arial" w:cs="Arial" w:eastAsia="Arial" w:hAnsi="Arial"/>
          <w:i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i/>
          <w:color w:val="040404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i/>
          <w:color w:val="040404"/>
          <w:spacing w:val="-9"/>
          <w:w w:val="100"/>
          <w:sz w:val="16"/>
          <w:szCs w:val="16"/>
        </w:rPr>
        <w:t>l</w:t>
      </w:r>
      <w:r>
        <w:rPr>
          <w:rFonts w:ascii="Arial" w:cs="Arial" w:eastAsia="Arial" w:hAnsi="Arial"/>
          <w:i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i/>
          <w:color w:val="040404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i/>
          <w:color w:val="040404"/>
          <w:spacing w:val="-18"/>
          <w:w w:val="139"/>
          <w:sz w:val="16"/>
          <w:szCs w:val="16"/>
        </w:rPr>
        <w:t>f</w:t>
      </w:r>
      <w:r>
        <w:rPr>
          <w:rFonts w:ascii="Arial" w:cs="Arial" w:eastAsia="Arial" w:hAnsi="Arial"/>
          <w:i/>
          <w:color w:val="040404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i/>
          <w:color w:val="040404"/>
          <w:spacing w:val="2"/>
          <w:w w:val="112"/>
          <w:sz w:val="16"/>
          <w:szCs w:val="16"/>
        </w:rPr>
        <w:t>c</w:t>
      </w:r>
      <w:r>
        <w:rPr>
          <w:rFonts w:ascii="Arial" w:cs="Arial" w:eastAsia="Arial" w:hAnsi="Arial"/>
          <w:i/>
          <w:color w:val="040404"/>
          <w:spacing w:val="2"/>
          <w:w w:val="95"/>
          <w:sz w:val="16"/>
          <w:szCs w:val="16"/>
        </w:rPr>
        <w:t>h</w:t>
      </w:r>
      <w:r>
        <w:rPr>
          <w:rFonts w:ascii="Arial" w:cs="Arial" w:eastAsia="Arial" w:hAnsi="Arial"/>
          <w:i/>
          <w:color w:val="04040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i/>
          <w:color w:val="040404"/>
          <w:spacing w:val="0"/>
          <w:w w:val="85"/>
          <w:sz w:val="16"/>
          <w:szCs w:val="16"/>
        </w:rPr>
        <w:t>,</w:t>
      </w:r>
      <w:r>
        <w:rPr>
          <w:rFonts w:ascii="Arial" w:cs="Arial" w:eastAsia="Arial" w:hAnsi="Arial"/>
          <w:i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i/>
          <w:color w:val="040404"/>
          <w:spacing w:val="-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J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UL</w:t>
      </w:r>
      <w:r>
        <w:rPr>
          <w:rFonts w:ascii="Arial" w:cs="Arial" w:eastAsia="Arial" w:hAnsi="Arial"/>
          <w:b/>
          <w:i/>
          <w:color w:val="040404"/>
          <w:spacing w:val="6"/>
          <w:w w:val="100"/>
          <w:sz w:val="16"/>
          <w:szCs w:val="16"/>
        </w:rPr>
        <w:t>I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i/>
          <w:color w:val="04040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i/>
          <w:color w:val="040404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T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i/>
          <w:color w:val="040404"/>
          <w:spacing w:val="-5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i/>
          <w:color w:val="040404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i/>
          <w:color w:val="040404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i/>
          <w:color w:val="040404"/>
          <w:spacing w:val="5"/>
          <w:w w:val="100"/>
          <w:sz w:val="16"/>
          <w:szCs w:val="16"/>
        </w:rPr>
        <w:t>R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i/>
          <w:color w:val="040404"/>
          <w:spacing w:val="3"/>
          <w:w w:val="100"/>
          <w:sz w:val="16"/>
          <w:szCs w:val="16"/>
        </w:rPr>
        <w:t>J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i/>
          <w:color w:val="04040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-5"/>
          <w:w w:val="104"/>
          <w:sz w:val="16"/>
          <w:szCs w:val="16"/>
        </w:rPr>
        <w:t>P</w:t>
      </w:r>
      <w:r>
        <w:rPr>
          <w:rFonts w:ascii="Arial" w:cs="Arial" w:eastAsia="Arial" w:hAnsi="Arial"/>
          <w:b/>
          <w:i/>
          <w:color w:val="040404"/>
          <w:spacing w:val="2"/>
          <w:w w:val="114"/>
          <w:sz w:val="16"/>
          <w:szCs w:val="16"/>
        </w:rPr>
        <w:t>I</w:t>
      </w:r>
      <w:r>
        <w:rPr>
          <w:rFonts w:ascii="Arial" w:cs="Arial" w:eastAsia="Arial" w:hAnsi="Arial"/>
          <w:b/>
          <w:i/>
          <w:color w:val="040404"/>
          <w:spacing w:val="4"/>
          <w:w w:val="95"/>
          <w:sz w:val="16"/>
          <w:szCs w:val="16"/>
        </w:rPr>
        <w:t>S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i/>
          <w:color w:val="040404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i/>
          <w:color w:val="040404"/>
          <w:spacing w:val="5"/>
          <w:w w:val="108"/>
          <w:sz w:val="16"/>
          <w:szCs w:val="16"/>
        </w:rPr>
        <w:t>N</w:t>
      </w:r>
      <w:r>
        <w:rPr>
          <w:rFonts w:ascii="Arial" w:cs="Arial" w:eastAsia="Arial" w:hAnsi="Arial"/>
          <w:b/>
          <w:i/>
          <w:color w:val="040404"/>
          <w:spacing w:val="-10"/>
          <w:w w:val="109"/>
          <w:sz w:val="16"/>
          <w:szCs w:val="16"/>
        </w:rPr>
        <w:t>T</w:t>
      </w:r>
      <w:r>
        <w:rPr>
          <w:rFonts w:ascii="Arial" w:cs="Arial" w:eastAsia="Arial" w:hAnsi="Arial"/>
          <w:b/>
          <w:i/>
          <w:color w:val="040404"/>
          <w:spacing w:val="2"/>
          <w:w w:val="146"/>
          <w:sz w:val="16"/>
          <w:szCs w:val="16"/>
        </w:rPr>
        <w:t>I</w:t>
      </w:r>
      <w:r>
        <w:rPr>
          <w:rFonts w:ascii="Arial" w:cs="Arial" w:eastAsia="Arial" w:hAnsi="Arial"/>
          <w:b/>
          <w:i/>
          <w:color w:val="1C1C1C"/>
          <w:spacing w:val="0"/>
          <w:w w:val="125"/>
          <w:sz w:val="16"/>
          <w:szCs w:val="16"/>
        </w:rPr>
        <w:t>,</w:t>
      </w:r>
      <w:r>
        <w:rPr>
          <w:rFonts w:ascii="Arial" w:cs="Arial" w:eastAsia="Arial" w:hAnsi="Arial"/>
          <w:b/>
          <w:i/>
          <w:color w:val="1C1C1C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1C1C1C"/>
          <w:spacing w:val="-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"/>
          <w:w w:val="65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9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9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9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6"/>
          <w:w w:val="9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-1"/>
          <w:w w:val="100"/>
          <w:sz w:val="16"/>
          <w:szCs w:val="16"/>
        </w:rPr>
        <w:t>J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i/>
          <w:color w:val="040404"/>
          <w:spacing w:val="-1"/>
          <w:w w:val="100"/>
          <w:sz w:val="16"/>
          <w:szCs w:val="16"/>
        </w:rPr>
        <w:t>F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i/>
          <w:color w:val="040404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i/>
          <w:color w:val="040404"/>
          <w:spacing w:val="-6"/>
          <w:w w:val="100"/>
          <w:sz w:val="16"/>
          <w:szCs w:val="16"/>
        </w:rPr>
        <w:t>F</w:t>
      </w:r>
      <w:r>
        <w:rPr>
          <w:rFonts w:ascii="Arial" w:cs="Arial" w:eastAsia="Arial" w:hAnsi="Arial"/>
          <w:b/>
          <w:i/>
          <w:color w:val="040404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i/>
          <w:color w:val="040404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NA</w:t>
      </w:r>
      <w:r>
        <w:rPr>
          <w:rFonts w:ascii="Arial" w:cs="Arial" w:eastAsia="Arial" w:hAnsi="Arial"/>
          <w:b/>
          <w:i/>
          <w:color w:val="040404"/>
          <w:spacing w:val="39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i/>
          <w:color w:val="040404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b/>
          <w:i/>
          <w:color w:val="040404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i/>
          <w:color w:val="040404"/>
          <w:spacing w:val="-5"/>
          <w:w w:val="100"/>
          <w:sz w:val="16"/>
          <w:szCs w:val="16"/>
        </w:rPr>
        <w:t>U</w:t>
      </w:r>
      <w:r>
        <w:rPr>
          <w:rFonts w:ascii="Arial" w:cs="Arial" w:eastAsia="Arial" w:hAnsi="Arial"/>
          <w:b/>
          <w:i/>
          <w:color w:val="040404"/>
          <w:spacing w:val="5"/>
          <w:w w:val="100"/>
          <w:sz w:val="16"/>
          <w:szCs w:val="16"/>
        </w:rPr>
        <w:t>R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S</w:t>
      </w:r>
      <w:r>
        <w:rPr>
          <w:rFonts w:ascii="Arial" w:cs="Arial" w:eastAsia="Arial" w:hAnsi="Arial"/>
          <w:b/>
          <w:i/>
          <w:color w:val="040404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5"/>
          <w:w w:val="100"/>
          <w:sz w:val="16"/>
          <w:szCs w:val="16"/>
        </w:rPr>
        <w:t>H</w:t>
      </w:r>
      <w:r>
        <w:rPr>
          <w:rFonts w:ascii="Arial" w:cs="Arial" w:eastAsia="Arial" w:hAnsi="Arial"/>
          <w:b/>
          <w:i/>
          <w:color w:val="040404"/>
          <w:spacing w:val="-5"/>
          <w:w w:val="100"/>
          <w:sz w:val="16"/>
          <w:szCs w:val="16"/>
        </w:rPr>
        <w:t>U</w:t>
      </w:r>
      <w:r>
        <w:rPr>
          <w:rFonts w:ascii="Arial" w:cs="Arial" w:eastAsia="Arial" w:hAnsi="Arial"/>
          <w:b/>
          <w:i/>
          <w:color w:val="040404"/>
          <w:spacing w:val="-9"/>
          <w:w w:val="100"/>
          <w:sz w:val="16"/>
          <w:szCs w:val="16"/>
        </w:rPr>
        <w:t>M</w:t>
      </w:r>
      <w:r>
        <w:rPr>
          <w:rFonts w:ascii="Arial" w:cs="Arial" w:eastAsia="Arial" w:hAnsi="Arial"/>
          <w:b/>
          <w:i/>
          <w:color w:val="040404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i/>
          <w:color w:val="040404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i/>
          <w:color w:val="040404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    </w:t>
      </w:r>
      <w:r>
        <w:rPr>
          <w:rFonts w:ascii="Arial" w:cs="Arial" w:eastAsia="Arial" w:hAnsi="Arial"/>
          <w:b/>
          <w:i/>
          <w:color w:val="040404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i/>
          <w:color w:val="040404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b/>
          <w:i/>
          <w:color w:val="040404"/>
          <w:spacing w:val="34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5"/>
          <w:w w:val="104"/>
          <w:sz w:val="16"/>
          <w:szCs w:val="16"/>
        </w:rPr>
        <w:t>M</w:t>
      </w:r>
      <w:r>
        <w:rPr>
          <w:rFonts w:ascii="Arial" w:cs="Arial" w:eastAsia="Arial" w:hAnsi="Arial"/>
          <w:b/>
          <w:i/>
          <w:color w:val="040404"/>
          <w:spacing w:val="4"/>
          <w:w w:val="96"/>
          <w:sz w:val="16"/>
          <w:szCs w:val="16"/>
        </w:rPr>
        <w:t>U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i/>
          <w:color w:val="040404"/>
          <w:spacing w:val="2"/>
          <w:w w:val="114"/>
          <w:sz w:val="16"/>
          <w:szCs w:val="16"/>
        </w:rPr>
        <w:t>I</w:t>
      </w:r>
      <w:r>
        <w:rPr>
          <w:rFonts w:ascii="Arial" w:cs="Arial" w:eastAsia="Arial" w:hAnsi="Arial"/>
          <w:b/>
          <w:i/>
          <w:color w:val="040404"/>
          <w:spacing w:val="4"/>
          <w:w w:val="92"/>
          <w:sz w:val="16"/>
          <w:szCs w:val="16"/>
        </w:rPr>
        <w:t>C</w:t>
      </w:r>
      <w:r>
        <w:rPr>
          <w:rFonts w:ascii="Arial" w:cs="Arial" w:eastAsia="Arial" w:hAnsi="Arial"/>
          <w:b/>
          <w:i/>
          <w:color w:val="040404"/>
          <w:spacing w:val="-3"/>
          <w:w w:val="125"/>
          <w:sz w:val="16"/>
          <w:szCs w:val="16"/>
        </w:rPr>
        <w:t>I</w:t>
      </w:r>
      <w:r>
        <w:rPr>
          <w:rFonts w:ascii="Arial" w:cs="Arial" w:eastAsia="Arial" w:hAnsi="Arial"/>
          <w:b/>
          <w:i/>
          <w:color w:val="040404"/>
          <w:spacing w:val="-5"/>
          <w:w w:val="104"/>
          <w:sz w:val="16"/>
          <w:szCs w:val="16"/>
        </w:rPr>
        <w:t>P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i/>
          <w:color w:val="040404"/>
          <w:spacing w:val="4"/>
          <w:w w:val="104"/>
          <w:sz w:val="16"/>
          <w:szCs w:val="16"/>
        </w:rPr>
        <w:t>L</w:t>
      </w:r>
      <w:r>
        <w:rPr>
          <w:rFonts w:ascii="Arial" w:cs="Arial" w:eastAsia="Arial" w:hAnsi="Arial"/>
          <w:b/>
          <w:i/>
          <w:color w:val="040404"/>
          <w:spacing w:val="2"/>
          <w:w w:val="125"/>
          <w:sz w:val="16"/>
          <w:szCs w:val="16"/>
        </w:rPr>
        <w:t>I</w:t>
      </w:r>
      <w:r>
        <w:rPr>
          <w:rFonts w:ascii="Arial" w:cs="Arial" w:eastAsia="Arial" w:hAnsi="Arial"/>
          <w:b/>
          <w:i/>
          <w:color w:val="040404"/>
          <w:spacing w:val="0"/>
          <w:w w:val="96"/>
          <w:sz w:val="16"/>
          <w:szCs w:val="16"/>
        </w:rPr>
        <w:t>D</w:t>
      </w:r>
      <w:r>
        <w:rPr>
          <w:rFonts w:ascii="Arial" w:cs="Arial" w:eastAsia="Arial" w:hAnsi="Arial"/>
          <w:b/>
          <w:i/>
          <w:color w:val="040404"/>
          <w:spacing w:val="4"/>
          <w:w w:val="96"/>
          <w:sz w:val="16"/>
          <w:szCs w:val="16"/>
        </w:rPr>
        <w:t>A</w:t>
      </w:r>
      <w:r>
        <w:rPr>
          <w:rFonts w:ascii="Arial" w:cs="Arial" w:eastAsia="Arial" w:hAnsi="Arial"/>
          <w:b/>
          <w:i/>
          <w:color w:val="040404"/>
          <w:spacing w:val="0"/>
          <w:w w:val="104"/>
          <w:sz w:val="16"/>
          <w:szCs w:val="16"/>
        </w:rPr>
        <w:t>D</w:t>
      </w:r>
      <w:r>
        <w:rPr>
          <w:rFonts w:ascii="Arial" w:cs="Arial" w:eastAsia="Arial" w:hAnsi="Arial"/>
          <w:b/>
          <w:i/>
          <w:color w:val="040404"/>
          <w:spacing w:val="0"/>
          <w:w w:val="104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i/>
          <w:color w:val="040404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b/>
          <w:i/>
          <w:color w:val="040404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b/>
          <w:i/>
          <w:color w:val="040404"/>
          <w:spacing w:val="-10"/>
          <w:w w:val="100"/>
          <w:sz w:val="16"/>
          <w:szCs w:val="16"/>
        </w:rPr>
        <w:t>T</w:t>
      </w:r>
      <w:r>
        <w:rPr>
          <w:rFonts w:ascii="Arial" w:cs="Arial" w:eastAsia="Arial" w:hAnsi="Arial"/>
          <w:b/>
          <w:i/>
          <w:color w:val="040404"/>
          <w:spacing w:val="5"/>
          <w:w w:val="100"/>
          <w:sz w:val="16"/>
          <w:szCs w:val="16"/>
        </w:rPr>
        <w:t>R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I</w:t>
      </w:r>
      <w:r>
        <w:rPr>
          <w:rFonts w:ascii="Arial" w:cs="Arial" w:eastAsia="Arial" w:hAnsi="Arial"/>
          <w:b/>
          <w:i/>
          <w:color w:val="040404"/>
          <w:spacing w:val="-17"/>
          <w:w w:val="100"/>
          <w:sz w:val="16"/>
          <w:szCs w:val="16"/>
        </w:rPr>
        <w:t>T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i/>
          <w:color w:val="040404"/>
          <w:spacing w:val="-2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I</w:t>
      </w:r>
      <w:r>
        <w:rPr>
          <w:rFonts w:ascii="Arial" w:cs="Arial" w:eastAsia="Arial" w:hAnsi="Arial"/>
          <w:b/>
          <w:i/>
          <w:color w:val="04040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5"/>
          <w:w w:val="99"/>
          <w:sz w:val="16"/>
          <w:szCs w:val="16"/>
        </w:rPr>
        <w:t>P</w:t>
      </w:r>
      <w:r>
        <w:rPr>
          <w:rFonts w:ascii="Arial" w:cs="Arial" w:eastAsia="Arial" w:hAnsi="Arial"/>
          <w:b/>
          <w:i/>
          <w:color w:val="040404"/>
          <w:spacing w:val="4"/>
          <w:w w:val="104"/>
          <w:sz w:val="16"/>
          <w:szCs w:val="16"/>
        </w:rPr>
        <w:t>E</w:t>
      </w:r>
      <w:r>
        <w:rPr>
          <w:rFonts w:ascii="Arial" w:cs="Arial" w:eastAsia="Arial" w:hAnsi="Arial"/>
          <w:b/>
          <w:i/>
          <w:color w:val="040404"/>
          <w:spacing w:val="4"/>
          <w:w w:val="96"/>
          <w:sz w:val="16"/>
          <w:szCs w:val="16"/>
        </w:rPr>
        <w:t>R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Ú</w:t>
      </w:r>
      <w:r>
        <w:rPr>
          <w:rFonts w:ascii="Arial" w:cs="Arial" w:eastAsia="Arial" w:hAnsi="Arial"/>
          <w:b/>
          <w:i/>
          <w:color w:val="1C1C1C"/>
          <w:spacing w:val="0"/>
          <w:w w:val="52"/>
          <w:sz w:val="16"/>
          <w:szCs w:val="16"/>
        </w:rPr>
        <w:t>,</w:t>
      </w:r>
      <w:r>
        <w:rPr>
          <w:rFonts w:ascii="Arial" w:cs="Arial" w:eastAsia="Arial" w:hAnsi="Arial"/>
          <w:b/>
          <w:i/>
          <w:color w:val="1C1C1C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b</w:t>
      </w:r>
      <w:r>
        <w:rPr>
          <w:rFonts w:ascii="Arial" w:cs="Arial" w:eastAsia="Arial" w:hAnsi="Arial"/>
          <w:color w:val="040404"/>
          <w:spacing w:val="-1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"/>
          <w:w w:val="130"/>
          <w:sz w:val="16"/>
          <w:szCs w:val="16"/>
        </w:rPr>
        <w:t>j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8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89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24"/>
          <w:w w:val="89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é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86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5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88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1C1C1C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1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5"/>
          <w:w w:val="104"/>
          <w:sz w:val="16"/>
          <w:szCs w:val="16"/>
        </w:rPr>
        <w:t>v</w:t>
      </w:r>
      <w:r>
        <w:rPr>
          <w:rFonts w:ascii="Arial" w:cs="Arial" w:eastAsia="Arial" w:hAnsi="Arial"/>
          <w:color w:val="1C1C1C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color w:val="040404"/>
          <w:spacing w:val="9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B2B"/>
          <w:spacing w:val="0"/>
          <w:w w:val="52"/>
          <w:sz w:val="16"/>
          <w:szCs w:val="16"/>
        </w:rPr>
        <w:t>,</w:t>
      </w:r>
      <w:r>
        <w:rPr>
          <w:rFonts w:ascii="Arial" w:cs="Arial" w:eastAsia="Arial" w:hAnsi="Arial"/>
          <w:color w:val="2B2B2B"/>
          <w:spacing w:val="0"/>
          <w:w w:val="52"/>
          <w:sz w:val="16"/>
          <w:szCs w:val="16"/>
        </w:rPr>
        <w:t> </w:t>
      </w:r>
      <w:r>
        <w:rPr>
          <w:rFonts w:ascii="Arial" w:cs="Arial" w:eastAsia="Arial" w:hAnsi="Arial"/>
          <w:color w:val="2B2B2B"/>
          <w:spacing w:val="12"/>
          <w:w w:val="5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ú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x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6" w:line="180" w:lineRule="exact"/>
      </w:pPr>
      <w:r>
        <w:rPr>
          <w:sz w:val="19"/>
          <w:szCs w:val="19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ind w:left="862" w:right="936"/>
      </w:pP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b/>
          <w:color w:val="040404"/>
          <w:spacing w:val="1"/>
          <w:w w:val="100"/>
          <w:sz w:val="16"/>
          <w:szCs w:val="16"/>
        </w:rPr>
        <w:t>Í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3"/>
          <w:w w:val="105"/>
          <w:sz w:val="16"/>
          <w:szCs w:val="16"/>
        </w:rPr>
        <w:t>S</w:t>
      </w:r>
      <w:r>
        <w:rPr>
          <w:rFonts w:ascii="Arial" w:cs="Arial" w:eastAsia="Arial" w:hAnsi="Arial"/>
          <w:b/>
          <w:color w:val="040404"/>
          <w:spacing w:val="3"/>
          <w:w w:val="96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4"/>
          <w:w w:val="105"/>
          <w:sz w:val="16"/>
          <w:szCs w:val="16"/>
        </w:rPr>
        <w:t>G</w:t>
      </w:r>
      <w:r>
        <w:rPr>
          <w:rFonts w:ascii="Arial" w:cs="Arial" w:eastAsia="Arial" w:hAnsi="Arial"/>
          <w:b/>
          <w:color w:val="040404"/>
          <w:spacing w:val="3"/>
          <w:w w:val="101"/>
          <w:sz w:val="16"/>
          <w:szCs w:val="16"/>
        </w:rPr>
        <w:t>U</w:t>
      </w:r>
      <w:r>
        <w:rPr>
          <w:rFonts w:ascii="Arial" w:cs="Arial" w:eastAsia="Arial" w:hAnsi="Arial"/>
          <w:b/>
          <w:color w:val="040404"/>
          <w:spacing w:val="3"/>
          <w:w w:val="101"/>
          <w:sz w:val="16"/>
          <w:szCs w:val="16"/>
        </w:rPr>
        <w:t>N</w:t>
      </w:r>
      <w:r>
        <w:rPr>
          <w:rFonts w:ascii="Arial" w:cs="Arial" w:eastAsia="Arial" w:hAnsi="Arial"/>
          <w:b/>
          <w:color w:val="040404"/>
          <w:spacing w:val="3"/>
          <w:w w:val="101"/>
          <w:sz w:val="16"/>
          <w:szCs w:val="16"/>
        </w:rPr>
        <w:t>D</w:t>
      </w:r>
      <w:r>
        <w:rPr>
          <w:rFonts w:ascii="Arial" w:cs="Arial" w:eastAsia="Arial" w:hAnsi="Arial"/>
          <w:b/>
          <w:color w:val="040404"/>
          <w:spacing w:val="4"/>
          <w:w w:val="105"/>
          <w:sz w:val="16"/>
          <w:szCs w:val="16"/>
        </w:rPr>
        <w:t>O</w:t>
      </w:r>
      <w:r>
        <w:rPr>
          <w:rFonts w:ascii="Arial" w:cs="Arial" w:eastAsia="Arial" w:hAnsi="Arial"/>
          <w:b/>
          <w:color w:val="040404"/>
          <w:spacing w:val="1"/>
          <w:w w:val="73"/>
          <w:sz w:val="16"/>
          <w:szCs w:val="16"/>
        </w:rPr>
        <w:t>.</w:t>
      </w:r>
      <w:r>
        <w:rPr>
          <w:rFonts w:ascii="Arial" w:cs="Arial" w:eastAsia="Arial" w:hAnsi="Arial"/>
          <w:b/>
          <w:color w:val="040404"/>
          <w:spacing w:val="0"/>
          <w:w w:val="114"/>
          <w:sz w:val="16"/>
          <w:szCs w:val="16"/>
        </w:rPr>
        <w:t>-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-15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4"/>
          <w:w w:val="104"/>
          <w:sz w:val="16"/>
          <w:szCs w:val="16"/>
        </w:rPr>
        <w:t>E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i/>
          <w:color w:val="040404"/>
          <w:spacing w:val="4"/>
          <w:w w:val="92"/>
          <w:sz w:val="16"/>
          <w:szCs w:val="16"/>
        </w:rPr>
        <w:t>C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i/>
          <w:color w:val="040404"/>
          <w:spacing w:val="5"/>
          <w:w w:val="104"/>
          <w:sz w:val="16"/>
          <w:szCs w:val="16"/>
        </w:rPr>
        <w:t>R</w:t>
      </w:r>
      <w:r>
        <w:rPr>
          <w:rFonts w:ascii="Arial" w:cs="Arial" w:eastAsia="Arial" w:hAnsi="Arial"/>
          <w:b/>
          <w:i/>
          <w:color w:val="040404"/>
          <w:spacing w:val="5"/>
          <w:w w:val="100"/>
          <w:sz w:val="16"/>
          <w:szCs w:val="16"/>
        </w:rPr>
        <w:t>G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i/>
          <w:color w:val="040404"/>
          <w:spacing w:val="5"/>
          <w:w w:val="104"/>
          <w:sz w:val="16"/>
          <w:szCs w:val="16"/>
        </w:rPr>
        <w:t>R</w:t>
      </w:r>
      <w:r>
        <w:rPr>
          <w:rFonts w:ascii="Arial" w:cs="Arial" w:eastAsia="Arial" w:hAnsi="Arial"/>
          <w:b/>
          <w:i/>
          <w:color w:val="040404"/>
          <w:spacing w:val="0"/>
          <w:w w:val="62"/>
          <w:sz w:val="16"/>
          <w:szCs w:val="16"/>
        </w:rPr>
        <w:t>,</w:t>
      </w:r>
      <w:r>
        <w:rPr>
          <w:rFonts w:ascii="Arial" w:cs="Arial" w:eastAsia="Arial" w:hAnsi="Arial"/>
          <w:b/>
          <w:i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-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3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5"/>
          <w:w w:val="97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5"/>
          <w:w w:val="104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-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-3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-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97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15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l</w:t>
      </w:r>
      <w:r>
        <w:rPr>
          <w:rFonts w:ascii="Arial" w:cs="Arial" w:eastAsia="Arial" w:hAnsi="Arial"/>
          <w:color w:val="2B2B2B"/>
          <w:spacing w:val="0"/>
          <w:w w:val="62"/>
          <w:sz w:val="16"/>
          <w:szCs w:val="16"/>
        </w:rPr>
        <w:t>,</w:t>
      </w:r>
      <w:r>
        <w:rPr>
          <w:rFonts w:ascii="Arial" w:cs="Arial" w:eastAsia="Arial" w:hAnsi="Arial"/>
          <w:color w:val="2B2B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B2B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13"/>
        <w:ind w:left="872" w:right="2775"/>
      </w:pP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96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12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-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10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n</w:t>
      </w:r>
      <w:r>
        <w:rPr>
          <w:rFonts w:ascii="Arial" w:cs="Arial" w:eastAsia="Arial" w:hAnsi="Arial"/>
          <w:color w:val="1C1C1C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3"/>
          <w:w w:val="8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85"/>
          <w:sz w:val="16"/>
          <w:szCs w:val="16"/>
        </w:rPr>
        <w:t>y</w:t>
      </w:r>
      <w:r>
        <w:rPr>
          <w:rFonts w:ascii="Arial" w:cs="Arial" w:eastAsia="Arial" w:hAnsi="Arial"/>
          <w:color w:val="1C1C1C"/>
          <w:spacing w:val="0"/>
          <w:w w:val="85"/>
          <w:sz w:val="16"/>
          <w:szCs w:val="16"/>
        </w:rPr>
        <w:t>,</w:t>
      </w:r>
      <w:r>
        <w:rPr>
          <w:rFonts w:ascii="Arial" w:cs="Arial" w:eastAsia="Arial" w:hAnsi="Arial"/>
          <w:color w:val="1C1C1C"/>
          <w:spacing w:val="32"/>
          <w:w w:val="85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8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3"/>
          <w:w w:val="8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88"/>
          <w:sz w:val="16"/>
          <w:szCs w:val="16"/>
        </w:rPr>
        <w:t>H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6"/>
          <w:w w:val="107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s</w:t>
      </w:r>
      <w:r>
        <w:rPr>
          <w:rFonts w:ascii="Arial" w:cs="Arial" w:eastAsia="Arial" w:hAnsi="Arial"/>
          <w:color w:val="2B2B2B"/>
          <w:spacing w:val="0"/>
          <w:w w:val="62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253" w:lineRule="auto"/>
        <w:ind w:hanging="10" w:left="872" w:right="931"/>
      </w:pP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b/>
          <w:color w:val="040404"/>
          <w:spacing w:val="1"/>
          <w:w w:val="100"/>
          <w:sz w:val="16"/>
          <w:szCs w:val="16"/>
        </w:rPr>
        <w:t>Í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b/>
          <w:color w:val="04040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color w:val="1C1C1C"/>
          <w:spacing w:val="1"/>
          <w:w w:val="100"/>
          <w:sz w:val="16"/>
          <w:szCs w:val="16"/>
        </w:rPr>
        <w:t>.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•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27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4"/>
          <w:w w:val="104"/>
          <w:sz w:val="16"/>
          <w:szCs w:val="16"/>
        </w:rPr>
        <w:t>E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i/>
          <w:color w:val="040404"/>
          <w:spacing w:val="-1"/>
          <w:w w:val="92"/>
          <w:sz w:val="16"/>
          <w:szCs w:val="16"/>
        </w:rPr>
        <w:t>C</w:t>
      </w:r>
      <w:r>
        <w:rPr>
          <w:rFonts w:ascii="Arial" w:cs="Arial" w:eastAsia="Arial" w:hAnsi="Arial"/>
          <w:b/>
          <w:i/>
          <w:color w:val="040404"/>
          <w:spacing w:val="5"/>
          <w:w w:val="104"/>
          <w:sz w:val="16"/>
          <w:szCs w:val="16"/>
        </w:rPr>
        <w:t>A</w:t>
      </w:r>
      <w:r>
        <w:rPr>
          <w:rFonts w:ascii="Arial" w:cs="Arial" w:eastAsia="Arial" w:hAnsi="Arial"/>
          <w:b/>
          <w:i/>
          <w:color w:val="040404"/>
          <w:spacing w:val="5"/>
          <w:w w:val="108"/>
          <w:sz w:val="16"/>
          <w:szCs w:val="16"/>
        </w:rPr>
        <w:t>R</w:t>
      </w:r>
      <w:r>
        <w:rPr>
          <w:rFonts w:ascii="Arial" w:cs="Arial" w:eastAsia="Arial" w:hAnsi="Arial"/>
          <w:b/>
          <w:i/>
          <w:color w:val="040404"/>
          <w:spacing w:val="5"/>
          <w:w w:val="96"/>
          <w:sz w:val="16"/>
          <w:szCs w:val="16"/>
        </w:rPr>
        <w:t>G</w:t>
      </w:r>
      <w:r>
        <w:rPr>
          <w:rFonts w:ascii="Arial" w:cs="Arial" w:eastAsia="Arial" w:hAnsi="Arial"/>
          <w:b/>
          <w:i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b/>
          <w:i/>
          <w:color w:val="040404"/>
          <w:spacing w:val="5"/>
          <w:w w:val="104"/>
          <w:sz w:val="16"/>
          <w:szCs w:val="16"/>
        </w:rPr>
        <w:t>R</w:t>
      </w:r>
      <w:r>
        <w:rPr>
          <w:rFonts w:ascii="Arial" w:cs="Arial" w:eastAsia="Arial" w:hAnsi="Arial"/>
          <w:b/>
          <w:i/>
          <w:color w:val="040404"/>
          <w:spacing w:val="0"/>
          <w:w w:val="62"/>
          <w:sz w:val="16"/>
          <w:szCs w:val="16"/>
        </w:rPr>
        <w:t>,</w:t>
      </w:r>
      <w:r>
        <w:rPr>
          <w:rFonts w:ascii="Arial" w:cs="Arial" w:eastAsia="Arial" w:hAnsi="Arial"/>
          <w:b/>
          <w:i/>
          <w:color w:val="040404"/>
          <w:spacing w:val="0"/>
          <w:w w:val="62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040404"/>
          <w:spacing w:val="42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52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0"/>
          <w:w w:val="104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89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7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2"/>
          <w:w w:val="7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C1C"/>
          <w:spacing w:val="2"/>
          <w:w w:val="100"/>
          <w:sz w:val="16"/>
          <w:szCs w:val="16"/>
        </w:rPr>
        <w:t>í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G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25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  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88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5"/>
          <w:w w:val="97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"/>
          <w:w w:val="125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3"/>
          <w:w w:val="112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1"/>
          <w:w w:val="73"/>
          <w:sz w:val="16"/>
          <w:szCs w:val="16"/>
        </w:rPr>
        <w:t>í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5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8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0"/>
          <w:w w:val="115"/>
          <w:sz w:val="16"/>
          <w:szCs w:val="16"/>
        </w:rPr>
        <w:t>f</w:t>
      </w:r>
      <w:r>
        <w:rPr>
          <w:rFonts w:ascii="Arial" w:cs="Arial" w:eastAsia="Arial" w:hAnsi="Arial"/>
          <w:color w:val="040404"/>
          <w:spacing w:val="4"/>
          <w:w w:val="115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5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2"/>
          <w:w w:val="78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1C1C1C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0"/>
          <w:w w:val="8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-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4040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52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52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97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15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5"/>
          <w:w w:val="97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92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0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23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83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4"/>
          <w:w w:val="10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0"/>
          <w:w w:val="104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5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040404"/>
          <w:spacing w:val="4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78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1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0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-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6"/>
          <w:w w:val="93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u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109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1"/>
          <w:w w:val="78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"/>
          <w:w w:val="104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3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-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88"/>
          <w:sz w:val="16"/>
          <w:szCs w:val="16"/>
        </w:rPr>
        <w:t>D</w:t>
      </w:r>
      <w:r>
        <w:rPr>
          <w:rFonts w:ascii="Arial" w:cs="Arial" w:eastAsia="Arial" w:hAnsi="Arial"/>
          <w:color w:val="1C1C1C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3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2"/>
          <w:w w:val="95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1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2"/>
          <w:w w:val="114"/>
          <w:sz w:val="16"/>
          <w:szCs w:val="16"/>
        </w:rPr>
        <w:t>t</w:t>
      </w:r>
      <w:r>
        <w:rPr>
          <w:rFonts w:ascii="Arial" w:cs="Arial" w:eastAsia="Arial" w:hAnsi="Arial"/>
          <w:color w:val="040404"/>
          <w:spacing w:val="4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040404"/>
          <w:spacing w:val="0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04040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4040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40404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4040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040404"/>
          <w:spacing w:val="0"/>
          <w:w w:val="100"/>
          <w:sz w:val="16"/>
          <w:szCs w:val="16"/>
        </w:rPr>
        <w:t>ú</w:t>
      </w:r>
      <w:r>
        <w:rPr>
          <w:rFonts w:ascii="Arial" w:cs="Arial" w:eastAsia="Arial" w:hAnsi="Arial"/>
          <w:color w:val="040404"/>
          <w:spacing w:val="-4"/>
          <w:w w:val="100"/>
          <w:sz w:val="16"/>
          <w:szCs w:val="16"/>
        </w:rPr>
        <w:t> </w:t>
      </w:r>
      <w:hyperlink r:id="rId5">
        <w:r>
          <w:rPr>
            <w:rFonts w:ascii="Arial" w:cs="Arial" w:eastAsia="Arial" w:hAnsi="Arial"/>
            <w:color w:val="1C1C1C"/>
            <w:spacing w:val="2"/>
            <w:w w:val="78"/>
            <w:sz w:val="16"/>
            <w:szCs w:val="16"/>
          </w:rPr>
          <w:t>(</w:t>
        </w:r>
        <w:r>
          <w:rPr>
            <w:rFonts w:ascii="Arial" w:cs="Arial" w:eastAsia="Arial" w:hAnsi="Arial"/>
            <w:color w:val="040404"/>
            <w:spacing w:val="0"/>
            <w:w w:val="104"/>
            <w:sz w:val="16"/>
            <w:szCs w:val="16"/>
          </w:rPr>
          <w:t>ww</w:t>
        </w:r>
        <w:r>
          <w:rPr>
            <w:rFonts w:ascii="Arial" w:cs="Arial" w:eastAsia="Arial" w:hAnsi="Arial"/>
            <w:color w:val="040404"/>
            <w:spacing w:val="14"/>
            <w:w w:val="104"/>
            <w:sz w:val="16"/>
            <w:szCs w:val="16"/>
          </w:rPr>
          <w:t>w</w:t>
        </w:r>
        <w:r>
          <w:rPr>
            <w:rFonts w:ascii="Arial" w:cs="Arial" w:eastAsia="Arial" w:hAnsi="Arial"/>
            <w:color w:val="3F3F3F"/>
            <w:spacing w:val="2"/>
            <w:w w:val="83"/>
            <w:sz w:val="16"/>
            <w:szCs w:val="16"/>
          </w:rPr>
          <w:t>.</w:t>
        </w:r>
        <w:r>
          <w:rPr>
            <w:rFonts w:ascii="Arial" w:cs="Arial" w:eastAsia="Arial" w:hAnsi="Arial"/>
            <w:color w:val="040404"/>
            <w:spacing w:val="5"/>
            <w:w w:val="104"/>
            <w:sz w:val="16"/>
            <w:szCs w:val="16"/>
          </w:rPr>
          <w:t>m</w:t>
        </w:r>
        <w:r>
          <w:rPr>
            <w:rFonts w:ascii="Arial" w:cs="Arial" w:eastAsia="Arial" w:hAnsi="Arial"/>
            <w:color w:val="040404"/>
            <w:spacing w:val="4"/>
            <w:w w:val="98"/>
            <w:sz w:val="16"/>
            <w:szCs w:val="16"/>
          </w:rPr>
          <w:t>u</w:t>
        </w:r>
        <w:r>
          <w:rPr>
            <w:rFonts w:ascii="Arial" w:cs="Arial" w:eastAsia="Arial" w:hAnsi="Arial"/>
            <w:color w:val="040404"/>
            <w:spacing w:val="4"/>
            <w:w w:val="98"/>
            <w:sz w:val="16"/>
            <w:szCs w:val="16"/>
          </w:rPr>
          <w:t>n</w:t>
        </w:r>
        <w:r>
          <w:rPr>
            <w:rFonts w:ascii="Arial" w:cs="Arial" w:eastAsia="Arial" w:hAnsi="Arial"/>
            <w:color w:val="040404"/>
            <w:spacing w:val="2"/>
            <w:w w:val="117"/>
            <w:sz w:val="16"/>
            <w:szCs w:val="16"/>
          </w:rPr>
          <w:t>i</w:t>
        </w:r>
        <w:r>
          <w:rPr>
            <w:rFonts w:ascii="Arial" w:cs="Arial" w:eastAsia="Arial" w:hAnsi="Arial"/>
            <w:color w:val="040404"/>
            <w:spacing w:val="5"/>
            <w:w w:val="97"/>
            <w:sz w:val="16"/>
            <w:szCs w:val="16"/>
          </w:rPr>
          <w:t>m</w:t>
        </w:r>
        <w:r>
          <w:rPr>
            <w:rFonts w:ascii="Arial" w:cs="Arial" w:eastAsia="Arial" w:hAnsi="Arial"/>
            <w:color w:val="040404"/>
            <w:spacing w:val="1"/>
            <w:w w:val="104"/>
            <w:sz w:val="16"/>
            <w:szCs w:val="16"/>
          </w:rPr>
          <w:t>i</w:t>
        </w:r>
        <w:r>
          <w:rPr>
            <w:rFonts w:ascii="Arial" w:cs="Arial" w:eastAsia="Arial" w:hAnsi="Arial"/>
            <w:color w:val="040404"/>
            <w:spacing w:val="4"/>
            <w:w w:val="98"/>
            <w:sz w:val="16"/>
            <w:szCs w:val="16"/>
          </w:rPr>
          <w:t>p</w:t>
        </w:r>
        <w:r>
          <w:rPr>
            <w:rFonts w:ascii="Arial" w:cs="Arial" w:eastAsia="Arial" w:hAnsi="Arial"/>
            <w:color w:val="040404"/>
            <w:spacing w:val="3"/>
            <w:w w:val="104"/>
            <w:sz w:val="16"/>
            <w:szCs w:val="16"/>
          </w:rPr>
          <w:t>e</w:t>
        </w:r>
        <w:r>
          <w:rPr>
            <w:rFonts w:ascii="Arial" w:cs="Arial" w:eastAsia="Arial" w:hAnsi="Arial"/>
            <w:color w:val="040404"/>
            <w:spacing w:val="3"/>
            <w:w w:val="112"/>
            <w:sz w:val="16"/>
            <w:szCs w:val="16"/>
          </w:rPr>
          <w:t>r</w:t>
        </w:r>
        <w:r>
          <w:rPr>
            <w:rFonts w:ascii="Arial" w:cs="Arial" w:eastAsia="Arial" w:hAnsi="Arial"/>
            <w:color w:val="040404"/>
            <w:spacing w:val="4"/>
            <w:w w:val="93"/>
            <w:sz w:val="16"/>
            <w:szCs w:val="16"/>
          </w:rPr>
          <w:t>u</w:t>
        </w:r>
        <w:r>
          <w:rPr>
            <w:rFonts w:ascii="Arial" w:cs="Arial" w:eastAsia="Arial" w:hAnsi="Arial"/>
            <w:color w:val="565656"/>
            <w:spacing w:val="2"/>
            <w:w w:val="83"/>
            <w:sz w:val="16"/>
            <w:szCs w:val="16"/>
          </w:rPr>
          <w:t>.</w:t>
        </w:r>
        <w:r>
          <w:rPr>
            <w:rFonts w:ascii="Arial" w:cs="Arial" w:eastAsia="Arial" w:hAnsi="Arial"/>
            <w:color w:val="040404"/>
            <w:spacing w:val="4"/>
            <w:w w:val="109"/>
            <w:sz w:val="16"/>
            <w:szCs w:val="16"/>
          </w:rPr>
          <w:t>g</w:t>
        </w:r>
        <w:r>
          <w:rPr>
            <w:rFonts w:ascii="Arial" w:cs="Arial" w:eastAsia="Arial" w:hAnsi="Arial"/>
            <w:color w:val="040404"/>
            <w:spacing w:val="3"/>
            <w:w w:val="104"/>
            <w:sz w:val="16"/>
            <w:szCs w:val="16"/>
          </w:rPr>
          <w:t>o</w:t>
        </w:r>
        <w:r>
          <w:rPr>
            <w:rFonts w:ascii="Arial" w:cs="Arial" w:eastAsia="Arial" w:hAnsi="Arial"/>
            <w:color w:val="040404"/>
            <w:spacing w:val="4"/>
            <w:w w:val="98"/>
            <w:sz w:val="16"/>
            <w:szCs w:val="16"/>
          </w:rPr>
          <w:t>b</w:t>
        </w:r>
        <w:r>
          <w:rPr>
            <w:rFonts w:ascii="Arial" w:cs="Arial" w:eastAsia="Arial" w:hAnsi="Arial"/>
            <w:color w:val="3F3F3F"/>
            <w:spacing w:val="2"/>
            <w:w w:val="93"/>
            <w:sz w:val="16"/>
            <w:szCs w:val="16"/>
          </w:rPr>
          <w:t>.</w:t>
        </w:r>
        <w:r>
          <w:rPr>
            <w:rFonts w:ascii="Arial" w:cs="Arial" w:eastAsia="Arial" w:hAnsi="Arial"/>
            <w:color w:val="040404"/>
            <w:spacing w:val="3"/>
            <w:w w:val="104"/>
            <w:sz w:val="16"/>
            <w:szCs w:val="16"/>
          </w:rPr>
          <w:t>p</w:t>
        </w:r>
        <w:r>
          <w:rPr>
            <w:rFonts w:ascii="Arial" w:cs="Arial" w:eastAsia="Arial" w:hAnsi="Arial"/>
            <w:color w:val="040404"/>
            <w:spacing w:val="4"/>
            <w:w w:val="98"/>
            <w:sz w:val="16"/>
            <w:szCs w:val="16"/>
          </w:rPr>
          <w:t>e</w:t>
        </w:r>
      </w:hyperlink>
      <w:r>
        <w:rPr>
          <w:rFonts w:ascii="Arial" w:cs="Arial" w:eastAsia="Arial" w:hAnsi="Arial"/>
          <w:color w:val="040404"/>
          <w:spacing w:val="2"/>
          <w:w w:val="104"/>
          <w:sz w:val="16"/>
          <w:szCs w:val="16"/>
        </w:rPr>
        <w:t>)</w:t>
      </w:r>
      <w:r>
        <w:rPr>
          <w:rFonts w:ascii="Arial" w:cs="Arial" w:eastAsia="Arial" w:hAnsi="Arial"/>
          <w:color w:val="3F3F3F"/>
          <w:spacing w:val="0"/>
          <w:w w:val="73"/>
          <w:sz w:val="16"/>
          <w:szCs w:val="16"/>
        </w:rPr>
        <w:t>.</w:t>
      </w:r>
      <w:r>
        <w:rPr>
          <w:rFonts w:ascii="Arial" w:cs="Arial" w:eastAsia="Arial" w:hAnsi="Arial"/>
          <w:color w:val="3F3F3F"/>
          <w:spacing w:val="0"/>
          <w:w w:val="100"/>
          <w:sz w:val="16"/>
          <w:szCs w:val="16"/>
        </w:rPr>
        <w:t>                    </w:t>
      </w:r>
      <w:r>
        <w:rPr>
          <w:rFonts w:ascii="Arial" w:cs="Arial" w:eastAsia="Arial" w:hAnsi="Arial"/>
          <w:color w:val="3F3F3F"/>
          <w:spacing w:val="-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565656"/>
          <w:spacing w:val="0"/>
          <w:w w:val="26"/>
          <w:sz w:val="16"/>
          <w:szCs w:val="16"/>
        </w:rPr>
        <w:t>·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="180" w:lineRule="exact"/>
      </w:pPr>
      <w:r>
        <w:rPr>
          <w:sz w:val="19"/>
          <w:szCs w:val="19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ind w:left="877" w:right="5501"/>
      </w:pP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b/>
          <w:color w:val="040404"/>
          <w:spacing w:val="1"/>
          <w:w w:val="100"/>
          <w:sz w:val="16"/>
          <w:szCs w:val="16"/>
        </w:rPr>
        <w:t>Í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T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1C1C1C"/>
          <w:spacing w:val="0"/>
          <w:w w:val="100"/>
          <w:sz w:val="16"/>
          <w:szCs w:val="16"/>
        </w:rPr>
        <w:t>,</w:t>
      </w:r>
      <w:r>
        <w:rPr>
          <w:rFonts w:ascii="Arial" w:cs="Arial" w:eastAsia="Arial" w:hAnsi="Arial"/>
          <w:b/>
          <w:color w:val="1C1C1C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color w:val="040404"/>
          <w:spacing w:val="1"/>
          <w:w w:val="100"/>
          <w:sz w:val="16"/>
          <w:szCs w:val="16"/>
        </w:rPr>
        <w:t>Í</w:t>
      </w:r>
      <w:r>
        <w:rPr>
          <w:rFonts w:ascii="Arial" w:cs="Arial" w:eastAsia="Arial" w:hAnsi="Arial"/>
          <w:b/>
          <w:color w:val="040404"/>
          <w:spacing w:val="4"/>
          <w:w w:val="100"/>
          <w:sz w:val="16"/>
          <w:szCs w:val="16"/>
        </w:rPr>
        <w:t>Q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b/>
          <w:color w:val="040404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3"/>
          <w:w w:val="93"/>
          <w:sz w:val="16"/>
          <w:szCs w:val="16"/>
        </w:rPr>
        <w:t>C</w:t>
      </w:r>
      <w:r>
        <w:rPr>
          <w:rFonts w:ascii="Arial" w:cs="Arial" w:eastAsia="Arial" w:hAnsi="Arial"/>
          <w:b/>
          <w:color w:val="040404"/>
          <w:spacing w:val="4"/>
          <w:w w:val="105"/>
          <w:sz w:val="16"/>
          <w:szCs w:val="16"/>
        </w:rPr>
        <w:t>Ú</w:t>
      </w:r>
      <w:r>
        <w:rPr>
          <w:rFonts w:ascii="Arial" w:cs="Arial" w:eastAsia="Arial" w:hAnsi="Arial"/>
          <w:b/>
          <w:color w:val="040404"/>
          <w:spacing w:val="5"/>
          <w:w w:val="101"/>
          <w:sz w:val="16"/>
          <w:szCs w:val="16"/>
        </w:rPr>
        <w:t>M</w:t>
      </w:r>
      <w:r>
        <w:rPr>
          <w:rFonts w:ascii="Arial" w:cs="Arial" w:eastAsia="Arial" w:hAnsi="Arial"/>
          <w:b/>
          <w:color w:val="040404"/>
          <w:spacing w:val="3"/>
          <w:w w:val="105"/>
          <w:sz w:val="16"/>
          <w:szCs w:val="16"/>
        </w:rPr>
        <w:t>P</w:t>
      </w:r>
      <w:r>
        <w:rPr>
          <w:rFonts w:ascii="Arial" w:cs="Arial" w:eastAsia="Arial" w:hAnsi="Arial"/>
          <w:b/>
          <w:color w:val="040404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b/>
          <w:color w:val="040404"/>
          <w:spacing w:val="3"/>
          <w:w w:val="101"/>
          <w:sz w:val="16"/>
          <w:szCs w:val="16"/>
        </w:rPr>
        <w:t>A</w:t>
      </w:r>
      <w:r>
        <w:rPr>
          <w:rFonts w:ascii="Arial" w:cs="Arial" w:eastAsia="Arial" w:hAnsi="Arial"/>
          <w:b/>
          <w:color w:val="040404"/>
          <w:spacing w:val="3"/>
          <w:w w:val="101"/>
          <w:sz w:val="16"/>
          <w:szCs w:val="16"/>
        </w:rPr>
        <w:t>S</w:t>
      </w:r>
      <w:r>
        <w:rPr>
          <w:rFonts w:ascii="Arial" w:cs="Arial" w:eastAsia="Arial" w:hAnsi="Arial"/>
          <w:b/>
          <w:color w:val="040404"/>
          <w:spacing w:val="3"/>
          <w:w w:val="101"/>
          <w:sz w:val="16"/>
          <w:szCs w:val="16"/>
        </w:rPr>
        <w:t>E</w:t>
      </w:r>
      <w:r>
        <w:rPr>
          <w:rFonts w:ascii="Arial" w:cs="Arial" w:eastAsia="Arial" w:hAnsi="Arial"/>
          <w:b/>
          <w:color w:val="040404"/>
          <w:spacing w:val="0"/>
          <w:w w:val="84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4"/>
          <w:szCs w:val="14"/>
        </w:rPr>
        <w:jc w:val="center"/>
        <w:spacing w:line="300" w:lineRule="exact"/>
        <w:ind w:left="3809" w:right="3593"/>
      </w:pPr>
      <w:r>
        <w:pict>
          <v:shape filled="f" stroked="f" style="position:absolute;margin-left:277.2pt;margin-top:3.06533pt;width:11.28pt;height:24pt;mso-position-horizontal-relative:page;mso-position-vertical-relative:paragraph;z-index:-8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48"/>
                      <w:szCs w:val="48"/>
                    </w:rPr>
                    <w:jc w:val="left"/>
                    <w:spacing w:line="480" w:lineRule="exact"/>
                    <w:ind w:right="-92"/>
                  </w:pPr>
                  <w:r>
                    <w:rPr>
                      <w:rFonts w:ascii="Times New Roman" w:cs="Times New Roman" w:eastAsia="Times New Roman" w:hAnsi="Times New Roman"/>
                      <w:color w:val="040404"/>
                      <w:spacing w:val="-1"/>
                      <w:w w:val="112"/>
                      <w:sz w:val="48"/>
                      <w:szCs w:val="48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color w:val="040404"/>
                      <w:spacing w:val="-142"/>
                      <w:w w:val="119"/>
                      <w:sz w:val="48"/>
                      <w:szCs w:val="48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040404"/>
          <w:spacing w:val="0"/>
          <w:w w:val="100"/>
          <w:position w:val="-5"/>
          <w:sz w:val="32"/>
          <w:szCs w:val="32"/>
        </w:rPr>
        <w:t>f.:\</w:t>
      </w:r>
      <w:r>
        <w:rPr>
          <w:rFonts w:ascii="Times New Roman" w:cs="Times New Roman" w:eastAsia="Times New Roman" w:hAnsi="Times New Roman"/>
          <w:b/>
          <w:color w:val="040404"/>
          <w:spacing w:val="4"/>
          <w:w w:val="100"/>
          <w:position w:val="-5"/>
          <w:sz w:val="32"/>
          <w:szCs w:val="32"/>
        </w:rPr>
        <w:t> </w:t>
      </w:r>
      <w:r>
        <w:rPr>
          <w:rFonts w:ascii="Arial" w:cs="Arial" w:eastAsia="Arial" w:hAnsi="Arial"/>
          <w:b/>
          <w:color w:val="1C1C1C"/>
          <w:spacing w:val="-5"/>
          <w:w w:val="74"/>
          <w:position w:val="-5"/>
          <w:sz w:val="14"/>
          <w:szCs w:val="14"/>
        </w:rPr>
        <w:t>M</w:t>
      </w:r>
      <w:r>
        <w:rPr>
          <w:rFonts w:ascii="Arial" w:cs="Arial" w:eastAsia="Arial" w:hAnsi="Arial"/>
          <w:b/>
          <w:color w:val="1C1C1C"/>
          <w:spacing w:val="0"/>
          <w:w w:val="69"/>
          <w:position w:val="-5"/>
          <w:sz w:val="14"/>
          <w:szCs w:val="14"/>
        </w:rPr>
        <w:t>\</w:t>
      </w:r>
      <w:r>
        <w:rPr>
          <w:rFonts w:ascii="Arial" w:cs="Arial" w:eastAsia="Arial" w:hAnsi="Arial"/>
          <w:b/>
          <w:color w:val="1C1C1C"/>
          <w:spacing w:val="-4"/>
          <w:w w:val="69"/>
          <w:position w:val="-5"/>
          <w:sz w:val="14"/>
          <w:szCs w:val="14"/>
        </w:rPr>
        <w:t>J</w:t>
      </w:r>
      <w:r>
        <w:rPr>
          <w:rFonts w:ascii="Arial" w:cs="Arial" w:eastAsia="Arial" w:hAnsi="Arial"/>
          <w:b/>
          <w:color w:val="040404"/>
          <w:spacing w:val="-4"/>
          <w:w w:val="85"/>
          <w:position w:val="-5"/>
          <w:sz w:val="14"/>
          <w:szCs w:val="14"/>
        </w:rPr>
        <w:t>N</w:t>
      </w:r>
      <w:r>
        <w:rPr>
          <w:rFonts w:ascii="Arial" w:cs="Arial" w:eastAsia="Arial" w:hAnsi="Arial"/>
          <w:b/>
          <w:color w:val="040404"/>
          <w:spacing w:val="-1"/>
          <w:w w:val="65"/>
          <w:position w:val="-5"/>
          <w:sz w:val="14"/>
          <w:szCs w:val="14"/>
        </w:rPr>
        <w:t>I</w:t>
      </w:r>
      <w:r>
        <w:rPr>
          <w:rFonts w:ascii="Arial" w:cs="Arial" w:eastAsia="Arial" w:hAnsi="Arial"/>
          <w:b/>
          <w:color w:val="040404"/>
          <w:spacing w:val="-5"/>
          <w:w w:val="90"/>
          <w:position w:val="-5"/>
          <w:sz w:val="14"/>
          <w:szCs w:val="14"/>
        </w:rPr>
        <w:t>C</w:t>
      </w:r>
      <w:r>
        <w:rPr>
          <w:rFonts w:ascii="Arial" w:cs="Arial" w:eastAsia="Arial" w:hAnsi="Arial"/>
          <w:b/>
          <w:color w:val="3F3F3F"/>
          <w:spacing w:val="-1"/>
          <w:w w:val="65"/>
          <w:position w:val="-5"/>
          <w:sz w:val="14"/>
          <w:szCs w:val="14"/>
        </w:rPr>
        <w:t>I</w:t>
      </w:r>
      <w:r>
        <w:rPr>
          <w:rFonts w:ascii="Arial" w:cs="Arial" w:eastAsia="Arial" w:hAnsi="Arial"/>
          <w:b/>
          <w:color w:val="040404"/>
          <w:spacing w:val="-4"/>
          <w:w w:val="81"/>
          <w:position w:val="-5"/>
          <w:sz w:val="14"/>
          <w:szCs w:val="14"/>
        </w:rPr>
        <w:t>P</w:t>
      </w:r>
      <w:r>
        <w:rPr>
          <w:rFonts w:ascii="Arial" w:cs="Arial" w:eastAsia="Arial" w:hAnsi="Arial"/>
          <w:b/>
          <w:color w:val="040404"/>
          <w:spacing w:val="-4"/>
          <w:w w:val="70"/>
          <w:position w:val="-5"/>
          <w:sz w:val="14"/>
          <w:szCs w:val="14"/>
        </w:rPr>
        <w:t>A</w:t>
      </w:r>
      <w:r>
        <w:rPr>
          <w:rFonts w:ascii="Arial" w:cs="Arial" w:eastAsia="Arial" w:hAnsi="Arial"/>
          <w:b/>
          <w:color w:val="040404"/>
          <w:spacing w:val="-3"/>
          <w:w w:val="77"/>
          <w:position w:val="-5"/>
          <w:sz w:val="14"/>
          <w:szCs w:val="14"/>
        </w:rPr>
        <w:t>L</w:t>
      </w:r>
      <w:r>
        <w:rPr>
          <w:rFonts w:ascii="Arial" w:cs="Arial" w:eastAsia="Arial" w:hAnsi="Arial"/>
          <w:b/>
          <w:color w:val="040404"/>
          <w:spacing w:val="-1"/>
          <w:w w:val="78"/>
          <w:position w:val="-5"/>
          <w:sz w:val="14"/>
          <w:szCs w:val="14"/>
        </w:rPr>
        <w:t>I</w:t>
      </w:r>
      <w:r>
        <w:rPr>
          <w:rFonts w:ascii="Arial" w:cs="Arial" w:eastAsia="Arial" w:hAnsi="Arial"/>
          <w:b/>
          <w:color w:val="040404"/>
          <w:spacing w:val="-76"/>
          <w:w w:val="79"/>
          <w:position w:val="-5"/>
          <w:sz w:val="14"/>
          <w:szCs w:val="14"/>
        </w:rPr>
        <w:t>O</w:t>
      </w:r>
      <w:r>
        <w:rPr>
          <w:rFonts w:ascii="Arial" w:cs="Arial" w:eastAsia="Arial" w:hAnsi="Arial"/>
          <w:b/>
          <w:color w:val="040404"/>
          <w:spacing w:val="-24"/>
          <w:w w:val="371"/>
          <w:position w:val="-5"/>
          <w:sz w:val="14"/>
          <w:szCs w:val="14"/>
        </w:rPr>
        <w:t>:</w:t>
      </w:r>
      <w:r>
        <w:rPr>
          <w:rFonts w:ascii="Arial" w:cs="Arial" w:eastAsia="Arial" w:hAnsi="Arial"/>
          <w:b/>
          <w:color w:val="040404"/>
          <w:spacing w:val="-67"/>
          <w:w w:val="84"/>
          <w:position w:val="-5"/>
          <w:sz w:val="14"/>
          <w:szCs w:val="14"/>
        </w:rPr>
        <w:t>O</w:t>
      </w:r>
      <w:r>
        <w:rPr>
          <w:rFonts w:ascii="Arial" w:cs="Arial" w:eastAsia="Arial" w:hAnsi="Arial"/>
          <w:b/>
          <w:color w:val="040404"/>
          <w:spacing w:val="-227"/>
          <w:w w:val="371"/>
          <w:position w:val="-5"/>
          <w:sz w:val="14"/>
          <w:szCs w:val="14"/>
        </w:rPr>
        <w:t>J</w:t>
      </w:r>
      <w:r>
        <w:rPr>
          <w:rFonts w:ascii="Arial" w:cs="Arial" w:eastAsia="Arial" w:hAnsi="Arial"/>
          <w:b/>
          <w:color w:val="040404"/>
          <w:spacing w:val="-5"/>
          <w:w w:val="93"/>
          <w:position w:val="-5"/>
          <w:sz w:val="14"/>
          <w:szCs w:val="14"/>
        </w:rPr>
        <w:t>O</w:t>
      </w:r>
      <w:r>
        <w:rPr>
          <w:rFonts w:ascii="Arial" w:cs="Arial" w:eastAsia="Arial" w:hAnsi="Arial"/>
          <w:b/>
          <w:color w:val="1C1C1C"/>
          <w:spacing w:val="-1"/>
          <w:w w:val="78"/>
          <w:position w:val="-5"/>
          <w:sz w:val="14"/>
          <w:szCs w:val="14"/>
        </w:rPr>
        <w:t>I</w:t>
      </w:r>
      <w:r>
        <w:rPr>
          <w:rFonts w:ascii="Arial" w:cs="Arial" w:eastAsia="Arial" w:hAnsi="Arial"/>
          <w:b/>
          <w:color w:val="040404"/>
          <w:spacing w:val="-4"/>
          <w:w w:val="87"/>
          <w:position w:val="-5"/>
          <w:sz w:val="14"/>
          <w:szCs w:val="14"/>
        </w:rPr>
        <w:t>S</w:t>
      </w:r>
      <w:r>
        <w:rPr>
          <w:rFonts w:ascii="Arial" w:cs="Arial" w:eastAsia="Arial" w:hAnsi="Arial"/>
          <w:b/>
          <w:color w:val="040404"/>
          <w:spacing w:val="-31"/>
          <w:w w:val="65"/>
          <w:position w:val="-5"/>
          <w:sz w:val="14"/>
          <w:szCs w:val="14"/>
        </w:rPr>
        <w:t>T</w:t>
      </w:r>
      <w:r>
        <w:rPr>
          <w:rFonts w:ascii="Arial" w:cs="Arial" w:eastAsia="Arial" w:hAnsi="Arial"/>
          <w:b/>
          <w:color w:val="040404"/>
          <w:spacing w:val="-54"/>
          <w:w w:val="371"/>
          <w:position w:val="-5"/>
          <w:sz w:val="14"/>
          <w:szCs w:val="14"/>
        </w:rPr>
        <w:t>;</w:t>
      </w:r>
      <w:r>
        <w:rPr>
          <w:rFonts w:ascii="Arial" w:cs="Arial" w:eastAsia="Arial" w:hAnsi="Arial"/>
          <w:b/>
          <w:color w:val="040404"/>
          <w:spacing w:val="0"/>
          <w:w w:val="65"/>
          <w:position w:val="-5"/>
          <w:sz w:val="14"/>
          <w:szCs w:val="14"/>
        </w:rPr>
        <w:t>I</w:t>
      </w:r>
      <w:r>
        <w:rPr>
          <w:rFonts w:ascii="Arial" w:cs="Arial" w:eastAsia="Arial" w:hAnsi="Arial"/>
          <w:b/>
          <w:color w:val="040404"/>
          <w:spacing w:val="-4"/>
          <w:w w:val="65"/>
          <w:position w:val="-5"/>
          <w:sz w:val="14"/>
          <w:szCs w:val="14"/>
        </w:rPr>
        <w:t>T</w:t>
      </w:r>
      <w:r>
        <w:rPr>
          <w:rFonts w:ascii="Arial" w:cs="Arial" w:eastAsia="Arial" w:hAnsi="Arial"/>
          <w:b/>
          <w:color w:val="040404"/>
          <w:spacing w:val="-4"/>
          <w:w w:val="80"/>
          <w:position w:val="-5"/>
          <w:sz w:val="14"/>
          <w:szCs w:val="14"/>
        </w:rPr>
        <w:t>A</w:t>
      </w:r>
      <w:r>
        <w:rPr>
          <w:rFonts w:ascii="Arial" w:cs="Arial" w:eastAsia="Arial" w:hAnsi="Arial"/>
          <w:b/>
          <w:color w:val="040404"/>
          <w:spacing w:val="-4"/>
          <w:w w:val="89"/>
          <w:position w:val="-5"/>
          <w:sz w:val="14"/>
          <w:szCs w:val="14"/>
        </w:rPr>
        <w:t>L</w:t>
      </w:r>
      <w:r>
        <w:rPr>
          <w:rFonts w:ascii="Arial" w:cs="Arial" w:eastAsia="Arial" w:hAnsi="Arial"/>
          <w:b/>
          <w:color w:val="040404"/>
          <w:spacing w:val="-5"/>
          <w:w w:val="93"/>
          <w:position w:val="-5"/>
          <w:sz w:val="14"/>
          <w:szCs w:val="14"/>
        </w:rPr>
        <w:t>O</w:t>
      </w:r>
      <w:r>
        <w:rPr>
          <w:rFonts w:ascii="Arial" w:cs="Arial" w:eastAsia="Arial" w:hAnsi="Arial"/>
          <w:b/>
          <w:color w:val="1C1C1C"/>
          <w:spacing w:val="0"/>
          <w:w w:val="65"/>
          <w:position w:val="-5"/>
          <w:sz w:val="14"/>
          <w:szCs w:val="14"/>
        </w:rPr>
        <w:t>E</w:t>
      </w:r>
      <w:r>
        <w:rPr>
          <w:rFonts w:ascii="Arial" w:cs="Arial" w:eastAsia="Arial" w:hAnsi="Arial"/>
          <w:b/>
          <w:color w:val="1C1C1C"/>
          <w:spacing w:val="6"/>
          <w:w w:val="100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040404"/>
          <w:spacing w:val="-6"/>
          <w:w w:val="79"/>
          <w:position w:val="-5"/>
          <w:sz w:val="14"/>
          <w:szCs w:val="14"/>
        </w:rPr>
        <w:t>M</w:t>
      </w:r>
      <w:r>
        <w:rPr>
          <w:rFonts w:ascii="Arial" w:cs="Arial" w:eastAsia="Arial" w:hAnsi="Arial"/>
          <w:color w:val="040404"/>
          <w:spacing w:val="-2"/>
          <w:w w:val="93"/>
          <w:position w:val="-5"/>
          <w:sz w:val="14"/>
          <w:szCs w:val="14"/>
        </w:rPr>
        <w:t>I</w:t>
      </w:r>
      <w:r>
        <w:rPr>
          <w:rFonts w:ascii="Arial" w:cs="Arial" w:eastAsia="Arial" w:hAnsi="Arial"/>
          <w:color w:val="7C7C7C"/>
          <w:spacing w:val="-2"/>
          <w:w w:val="66"/>
          <w:position w:val="-5"/>
          <w:sz w:val="14"/>
          <w:szCs w:val="14"/>
        </w:rPr>
        <w:t>.</w:t>
      </w:r>
      <w:r>
        <w:rPr>
          <w:rFonts w:ascii="Arial" w:cs="Arial" w:eastAsia="Arial" w:hAnsi="Arial"/>
          <w:color w:val="1C1C1C"/>
          <w:spacing w:val="-5"/>
          <w:w w:val="83"/>
          <w:position w:val="-5"/>
          <w:sz w:val="14"/>
          <w:szCs w:val="14"/>
        </w:rPr>
        <w:t>P</w:t>
      </w:r>
      <w:r>
        <w:rPr>
          <w:rFonts w:ascii="Arial" w:cs="Arial" w:eastAsia="Arial" w:hAnsi="Arial"/>
          <w:color w:val="1C1C1C"/>
          <w:spacing w:val="-5"/>
          <w:w w:val="72"/>
          <w:position w:val="-5"/>
          <w:sz w:val="14"/>
          <w:szCs w:val="14"/>
        </w:rPr>
        <w:t>E</w:t>
      </w:r>
      <w:r>
        <w:rPr>
          <w:rFonts w:ascii="Arial" w:cs="Arial" w:eastAsia="Arial" w:hAnsi="Arial"/>
          <w:color w:val="2B2B2B"/>
          <w:spacing w:val="-5"/>
          <w:w w:val="86"/>
          <w:position w:val="-5"/>
          <w:sz w:val="14"/>
          <w:szCs w:val="14"/>
        </w:rPr>
        <w:t>R</w:t>
      </w:r>
      <w:r>
        <w:rPr>
          <w:rFonts w:ascii="Arial" w:cs="Arial" w:eastAsia="Arial" w:hAnsi="Arial"/>
          <w:color w:val="040404"/>
          <w:spacing w:val="0"/>
          <w:w w:val="81"/>
          <w:position w:val="-5"/>
          <w:sz w:val="14"/>
          <w:szCs w:val="14"/>
        </w:rPr>
        <w:t>Ú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spacing w:line="360" w:lineRule="exact"/>
        <w:ind w:left="3784" w:right="3710"/>
      </w:pPr>
      <w:r>
        <w:rPr>
          <w:rFonts w:ascii="Times New Roman" w:cs="Times New Roman" w:eastAsia="Times New Roman" w:hAnsi="Times New Roman"/>
          <w:i/>
          <w:color w:val="040404"/>
          <w:spacing w:val="-392"/>
          <w:w w:val="134"/>
          <w:position w:val="-3"/>
          <w:sz w:val="44"/>
          <w:szCs w:val="44"/>
        </w:rPr>
        <w:t>G</w:t>
      </w:r>
      <w:r>
        <w:rPr>
          <w:rFonts w:ascii="Times New Roman" w:cs="Times New Roman" w:eastAsia="Times New Roman" w:hAnsi="Times New Roman"/>
          <w:color w:val="1C1C1C"/>
          <w:spacing w:val="0"/>
          <w:w w:val="45"/>
          <w:position w:val="15"/>
          <w:sz w:val="12"/>
          <w:szCs w:val="12"/>
        </w:rPr>
        <w:t>.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position w:val="15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100"/>
          <w:position w:val="15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40404"/>
          <w:spacing w:val="0"/>
          <w:w w:val="100"/>
          <w:position w:val="15"/>
          <w:sz w:val="24"/>
          <w:szCs w:val="24"/>
        </w:rPr>
        <w:t>.;.</w:t>
      </w:r>
      <w:r>
        <w:rPr>
          <w:rFonts w:ascii="Times New Roman" w:cs="Times New Roman" w:eastAsia="Times New Roman" w:hAnsi="Times New Roman"/>
          <w:color w:val="040404"/>
          <w:spacing w:val="22"/>
          <w:w w:val="100"/>
          <w:position w:val="1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45"/>
          <w:position w:val="15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2B2B2B"/>
          <w:spacing w:val="0"/>
          <w:w w:val="45"/>
          <w:position w:val="15"/>
          <w:sz w:val="16"/>
          <w:szCs w:val="16"/>
        </w:rPr>
        <w:t>                           </w:t>
      </w:r>
      <w:r>
        <w:rPr>
          <w:rFonts w:ascii="Times New Roman" w:cs="Times New Roman" w:eastAsia="Times New Roman" w:hAnsi="Times New Roman"/>
          <w:color w:val="2B2B2B"/>
          <w:spacing w:val="16"/>
          <w:w w:val="45"/>
          <w:position w:val="15"/>
          <w:sz w:val="16"/>
          <w:szCs w:val="16"/>
        </w:rPr>
        <w:t> </w:t>
      </w:r>
      <w:r>
        <w:rPr>
          <w:rFonts w:ascii="Arial" w:cs="Arial" w:eastAsia="Arial" w:hAnsi="Arial"/>
          <w:i/>
          <w:color w:val="040404"/>
          <w:spacing w:val="-1"/>
          <w:w w:val="72"/>
          <w:position w:val="-3"/>
          <w:sz w:val="40"/>
          <w:szCs w:val="40"/>
        </w:rPr>
        <w:t>J</w:t>
      </w:r>
      <w:r>
        <w:rPr>
          <w:rFonts w:ascii="Arial" w:cs="Arial" w:eastAsia="Arial" w:hAnsi="Arial"/>
          <w:i/>
          <w:color w:val="040404"/>
          <w:spacing w:val="0"/>
          <w:w w:val="72"/>
          <w:position w:val="-3"/>
          <w:sz w:val="40"/>
          <w:szCs w:val="40"/>
        </w:rPr>
        <w:t>,</w:t>
      </w:r>
      <w:r>
        <w:rPr>
          <w:rFonts w:ascii="Arial" w:cs="Arial" w:eastAsia="Arial" w:hAnsi="Arial"/>
          <w:i/>
          <w:color w:val="040404"/>
          <w:spacing w:val="0"/>
          <w:w w:val="72"/>
          <w:position w:val="-3"/>
          <w:sz w:val="40"/>
          <w:szCs w:val="40"/>
        </w:rPr>
        <w:t> </w:t>
      </w:r>
      <w:r>
        <w:rPr>
          <w:rFonts w:ascii="Arial" w:cs="Arial" w:eastAsia="Arial" w:hAnsi="Arial"/>
          <w:i/>
          <w:color w:val="040404"/>
          <w:spacing w:val="44"/>
          <w:w w:val="72"/>
          <w:position w:val="-3"/>
          <w:sz w:val="40"/>
          <w:szCs w:val="40"/>
        </w:rPr>
        <w:t> </w:t>
      </w:r>
      <w:r>
        <w:rPr>
          <w:rFonts w:ascii="Arial" w:cs="Arial" w:eastAsia="Arial" w:hAnsi="Arial"/>
          <w:i/>
          <w:color w:val="3F3F3F"/>
          <w:spacing w:val="0"/>
          <w:w w:val="72"/>
          <w:position w:val="-3"/>
          <w:sz w:val="40"/>
          <w:szCs w:val="40"/>
        </w:rPr>
        <w:t>'</w:t>
      </w:r>
      <w:r>
        <w:rPr>
          <w:rFonts w:ascii="Arial" w:cs="Arial" w:eastAsia="Arial" w:hAnsi="Arial"/>
          <w:i/>
          <w:color w:val="3F3F3F"/>
          <w:spacing w:val="-1"/>
          <w:w w:val="72"/>
          <w:position w:val="-3"/>
          <w:sz w:val="40"/>
          <w:szCs w:val="40"/>
        </w:rPr>
        <w:t>-</w:t>
      </w:r>
      <w:r>
        <w:rPr>
          <w:rFonts w:ascii="Arial" w:cs="Arial" w:eastAsia="Arial" w:hAnsi="Arial"/>
          <w:i/>
          <w:color w:val="1C1C1C"/>
          <w:spacing w:val="0"/>
          <w:w w:val="72"/>
          <w:position w:val="-3"/>
          <w:sz w:val="40"/>
          <w:szCs w:val="40"/>
        </w:rPr>
        <w:t>.</w:t>
      </w:r>
      <w:r>
        <w:rPr>
          <w:rFonts w:ascii="Arial" w:cs="Arial" w:eastAsia="Arial" w:hAnsi="Arial"/>
          <w:i/>
          <w:color w:val="1C1C1C"/>
          <w:spacing w:val="31"/>
          <w:w w:val="72"/>
          <w:position w:val="-3"/>
          <w:sz w:val="40"/>
          <w:szCs w:val="40"/>
        </w:rPr>
        <w:t> </w:t>
      </w:r>
      <w:r>
        <w:rPr>
          <w:rFonts w:ascii="Arial" w:cs="Arial" w:eastAsia="Arial" w:hAnsi="Arial"/>
          <w:i/>
          <w:color w:val="040404"/>
          <w:spacing w:val="0"/>
          <w:w w:val="39"/>
          <w:position w:val="-3"/>
          <w:sz w:val="26"/>
          <w:szCs w:val="26"/>
        </w:rPr>
        <w:t>CL</w:t>
      </w:r>
      <w:r>
        <w:rPr>
          <w:rFonts w:ascii="Arial" w:cs="Arial" w:eastAsia="Arial" w:hAnsi="Arial"/>
          <w:i/>
          <w:color w:val="040404"/>
          <w:spacing w:val="0"/>
          <w:w w:val="106"/>
          <w:position w:val="-3"/>
          <w:sz w:val="26"/>
          <w:szCs w:val="26"/>
        </w:rPr>
        <w:t>0Í</w:t>
      </w:r>
      <w:r>
        <w:rPr>
          <w:rFonts w:ascii="Arial" w:cs="Arial" w:eastAsia="Arial" w:hAnsi="Arial"/>
          <w:i/>
          <w:color w:val="040404"/>
          <w:spacing w:val="-57"/>
          <w:w w:val="106"/>
          <w:position w:val="-3"/>
          <w:sz w:val="26"/>
          <w:szCs w:val="26"/>
        </w:rPr>
        <w:t>-</w:t>
      </w:r>
      <w:r>
        <w:rPr>
          <w:rFonts w:ascii="Arial" w:cs="Arial" w:eastAsia="Arial" w:hAnsi="Arial"/>
          <w:i/>
          <w:color w:val="040404"/>
          <w:spacing w:val="0"/>
          <w:w w:val="85"/>
          <w:position w:val="-3"/>
          <w:sz w:val="26"/>
          <w:szCs w:val="26"/>
        </w:rPr>
        <w:t>:-S,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center"/>
        <w:spacing w:line="160" w:lineRule="exact"/>
        <w:ind w:left="3833" w:right="3623"/>
      </w:pPr>
      <w:r>
        <w:rPr>
          <w:rFonts w:ascii="Times New Roman" w:cs="Times New Roman" w:eastAsia="Times New Roman" w:hAnsi="Times New Roman"/>
          <w:color w:val="1C1C1C"/>
          <w:spacing w:val="1"/>
          <w:w w:val="43"/>
          <w:position w:val="-2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040404"/>
          <w:spacing w:val="2"/>
          <w:w w:val="53"/>
          <w:position w:val="-2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040404"/>
          <w:spacing w:val="2"/>
          <w:w w:val="59"/>
          <w:position w:val="-2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1C1C1C"/>
          <w:spacing w:val="2"/>
          <w:w w:val="59"/>
          <w:position w:val="-2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1C1C1C"/>
          <w:spacing w:val="2"/>
          <w:w w:val="53"/>
          <w:position w:val="-2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1C1C1C"/>
          <w:spacing w:val="2"/>
          <w:w w:val="59"/>
          <w:position w:val="-2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2B2B2B"/>
          <w:spacing w:val="2"/>
          <w:w w:val="53"/>
          <w:position w:val="-2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1C1C1C"/>
          <w:spacing w:val="2"/>
          <w:w w:val="59"/>
          <w:position w:val="-2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1C1C1C"/>
          <w:spacing w:val="2"/>
          <w:w w:val="53"/>
          <w:position w:val="-2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1C1C1C"/>
          <w:spacing w:val="2"/>
          <w:w w:val="48"/>
          <w:position w:val="-2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040404"/>
          <w:spacing w:val="0"/>
          <w:w w:val="70"/>
          <w:position w:val="-2"/>
          <w:sz w:val="26"/>
          <w:szCs w:val="26"/>
        </w:rPr>
        <w:t>:s:;;</w:t>
      </w:r>
      <w:r>
        <w:rPr>
          <w:rFonts w:ascii="Times New Roman" w:cs="Times New Roman" w:eastAsia="Times New Roman" w:hAnsi="Times New Roman"/>
          <w:color w:val="040404"/>
          <w:spacing w:val="12"/>
          <w:w w:val="70"/>
          <w:position w:val="-2"/>
          <w:sz w:val="26"/>
          <w:szCs w:val="26"/>
        </w:rPr>
        <w:t>¿</w:t>
      </w:r>
      <w:r>
        <w:rPr>
          <w:rFonts w:ascii="Times New Roman" w:cs="Times New Roman" w:eastAsia="Times New Roman" w:hAnsi="Times New Roman"/>
          <w:color w:val="040404"/>
          <w:spacing w:val="2"/>
          <w:w w:val="53"/>
          <w:position w:val="-2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1C1C1C"/>
          <w:spacing w:val="2"/>
          <w:w w:val="59"/>
          <w:position w:val="-2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1C1C1C"/>
          <w:spacing w:val="2"/>
          <w:w w:val="53"/>
          <w:position w:val="-2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1C1C1C"/>
          <w:spacing w:val="0"/>
          <w:w w:val="48"/>
          <w:position w:val="-2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position w:val="-2"/>
          <w:sz w:val="26"/>
          <w:szCs w:val="26"/>
        </w:rPr>
        <w:t>                     </w:t>
      </w:r>
      <w:r>
        <w:rPr>
          <w:rFonts w:ascii="Times New Roman" w:cs="Times New Roman" w:eastAsia="Times New Roman" w:hAnsi="Times New Roman"/>
          <w:color w:val="1C1C1C"/>
          <w:spacing w:val="-3"/>
          <w:w w:val="100"/>
          <w:position w:val="-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1C1C1C"/>
          <w:spacing w:val="0"/>
          <w:w w:val="28"/>
          <w:position w:val="-2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4"/>
          <w:szCs w:val="14"/>
        </w:rPr>
        <w:jc w:val="center"/>
        <w:spacing w:line="100" w:lineRule="exact"/>
        <w:ind w:left="4272" w:right="4080"/>
      </w:pPr>
      <w:r>
        <w:rPr>
          <w:rFonts w:ascii="Arial" w:cs="Arial" w:eastAsia="Arial" w:hAnsi="Arial"/>
          <w:b/>
          <w:color w:val="040404"/>
          <w:w w:val="75"/>
          <w:sz w:val="14"/>
          <w:szCs w:val="14"/>
        </w:rPr>
        <w:t>I</w:t>
      </w:r>
      <w:r>
        <w:rPr>
          <w:rFonts w:ascii="Arial" w:cs="Arial" w:eastAsia="Arial" w:hAnsi="Arial"/>
          <w:b/>
          <w:color w:val="040404"/>
          <w:spacing w:val="-1"/>
          <w:w w:val="105"/>
          <w:sz w:val="14"/>
          <w:szCs w:val="14"/>
        </w:rPr>
        <w:t>R</w:t>
      </w:r>
      <w:r>
        <w:rPr>
          <w:rFonts w:ascii="Arial" w:cs="Arial" w:eastAsia="Arial" w:hAnsi="Arial"/>
          <w:b/>
          <w:color w:val="040404"/>
          <w:spacing w:val="-1"/>
          <w:w w:val="109"/>
          <w:sz w:val="14"/>
          <w:szCs w:val="14"/>
        </w:rPr>
        <w:t>V</w:t>
      </w:r>
      <w:r>
        <w:rPr>
          <w:rFonts w:ascii="Arial" w:cs="Arial" w:eastAsia="Arial" w:hAnsi="Arial"/>
          <w:b/>
          <w:color w:val="040404"/>
          <w:spacing w:val="0"/>
          <w:w w:val="100"/>
          <w:sz w:val="14"/>
          <w:szCs w:val="14"/>
        </w:rPr>
        <w:t>I</w:t>
      </w:r>
      <w:r>
        <w:rPr>
          <w:rFonts w:ascii="Arial" w:cs="Arial" w:eastAsia="Arial" w:hAnsi="Arial"/>
          <w:b/>
          <w:color w:val="1C1C1C"/>
          <w:spacing w:val="0"/>
          <w:w w:val="105"/>
          <w:sz w:val="14"/>
          <w:szCs w:val="14"/>
        </w:rPr>
        <w:t>N</w:t>
      </w:r>
      <w:r>
        <w:rPr>
          <w:rFonts w:ascii="Arial" w:cs="Arial" w:eastAsia="Arial" w:hAnsi="Arial"/>
          <w:b/>
          <w:color w:val="1C1C1C"/>
          <w:spacing w:val="9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40404"/>
          <w:spacing w:val="-12"/>
          <w:w w:val="91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2B2B2B"/>
          <w:spacing w:val="0"/>
          <w:w w:val="4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B2B2B"/>
          <w:spacing w:val="-18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40404"/>
          <w:spacing w:val="-1"/>
          <w:w w:val="100"/>
          <w:sz w:val="14"/>
          <w:szCs w:val="14"/>
        </w:rPr>
        <w:t>C</w:t>
      </w:r>
      <w:r>
        <w:rPr>
          <w:rFonts w:ascii="Arial" w:cs="Arial" w:eastAsia="Arial" w:hAnsi="Arial"/>
          <w:b/>
          <w:color w:val="040404"/>
          <w:spacing w:val="-1"/>
          <w:w w:val="100"/>
          <w:sz w:val="14"/>
          <w:szCs w:val="14"/>
        </w:rPr>
        <w:t>H</w:t>
      </w:r>
      <w:r>
        <w:rPr>
          <w:rFonts w:ascii="Arial" w:cs="Arial" w:eastAsia="Arial" w:hAnsi="Arial"/>
          <w:b/>
          <w:color w:val="040404"/>
          <w:spacing w:val="-1"/>
          <w:w w:val="100"/>
          <w:sz w:val="14"/>
          <w:szCs w:val="14"/>
        </w:rPr>
        <w:t>A</w:t>
      </w:r>
      <w:r>
        <w:rPr>
          <w:rFonts w:ascii="Arial" w:cs="Arial" w:eastAsia="Arial" w:hAnsi="Arial"/>
          <w:b/>
          <w:color w:val="040404"/>
          <w:spacing w:val="-1"/>
          <w:w w:val="100"/>
          <w:sz w:val="14"/>
          <w:szCs w:val="14"/>
        </w:rPr>
        <w:t>V</w:t>
      </w:r>
      <w:r>
        <w:rPr>
          <w:rFonts w:ascii="Arial" w:cs="Arial" w:eastAsia="Arial" w:hAnsi="Arial"/>
          <w:b/>
          <w:color w:val="040404"/>
          <w:spacing w:val="-1"/>
          <w:w w:val="100"/>
          <w:sz w:val="14"/>
          <w:szCs w:val="14"/>
        </w:rPr>
        <w:t>E</w:t>
      </w:r>
      <w:r>
        <w:rPr>
          <w:rFonts w:ascii="Arial" w:cs="Arial" w:eastAsia="Arial" w:hAnsi="Arial"/>
          <w:b/>
          <w:color w:val="040404"/>
          <w:spacing w:val="0"/>
          <w:w w:val="100"/>
          <w:sz w:val="14"/>
          <w:szCs w:val="14"/>
        </w:rPr>
        <w:t>Z</w:t>
      </w:r>
      <w:r>
        <w:rPr>
          <w:rFonts w:ascii="Arial" w:cs="Arial" w:eastAsia="Arial" w:hAnsi="Arial"/>
          <w:b/>
          <w:color w:val="040404"/>
          <w:spacing w:val="26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040404"/>
          <w:spacing w:val="-1"/>
          <w:w w:val="85"/>
          <w:sz w:val="14"/>
          <w:szCs w:val="14"/>
        </w:rPr>
        <w:t>L</w:t>
      </w:r>
      <w:r>
        <w:rPr>
          <w:rFonts w:ascii="Arial" w:cs="Arial" w:eastAsia="Arial" w:hAnsi="Arial"/>
          <w:b/>
          <w:color w:val="040404"/>
          <w:spacing w:val="-1"/>
          <w:w w:val="99"/>
          <w:sz w:val="14"/>
          <w:szCs w:val="14"/>
        </w:rPr>
        <w:t>E</w:t>
      </w:r>
      <w:r>
        <w:rPr>
          <w:rFonts w:ascii="Arial" w:cs="Arial" w:eastAsia="Arial" w:hAnsi="Arial"/>
          <w:b/>
          <w:color w:val="040404"/>
          <w:spacing w:val="-1"/>
          <w:w w:val="116"/>
          <w:sz w:val="14"/>
          <w:szCs w:val="14"/>
        </w:rPr>
        <w:t>O</w:t>
      </w:r>
      <w:r>
        <w:rPr>
          <w:rFonts w:ascii="Arial" w:cs="Arial" w:eastAsia="Arial" w:hAnsi="Arial"/>
          <w:b/>
          <w:color w:val="040404"/>
          <w:spacing w:val="0"/>
          <w:w w:val="96"/>
          <w:sz w:val="14"/>
          <w:szCs w:val="14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center"/>
        <w:spacing w:line="120" w:lineRule="exact"/>
        <w:ind w:left="4739" w:right="4556"/>
      </w:pPr>
      <w:r>
        <w:rPr>
          <w:rFonts w:ascii="Arial" w:cs="Arial" w:eastAsia="Arial" w:hAnsi="Arial"/>
          <w:b/>
          <w:color w:val="040404"/>
          <w:spacing w:val="-1"/>
          <w:w w:val="96"/>
          <w:sz w:val="14"/>
          <w:szCs w:val="14"/>
        </w:rPr>
        <w:t>A</w:t>
      </w:r>
      <w:r>
        <w:rPr>
          <w:rFonts w:ascii="Arial" w:cs="Arial" w:eastAsia="Arial" w:hAnsi="Arial"/>
          <w:b/>
          <w:color w:val="040404"/>
          <w:spacing w:val="-1"/>
          <w:w w:val="91"/>
          <w:sz w:val="14"/>
          <w:szCs w:val="14"/>
        </w:rPr>
        <w:t>L</w:t>
      </w:r>
      <w:r>
        <w:rPr>
          <w:rFonts w:ascii="Arial" w:cs="Arial" w:eastAsia="Arial" w:hAnsi="Arial"/>
          <w:b/>
          <w:color w:val="040404"/>
          <w:spacing w:val="-1"/>
          <w:w w:val="110"/>
          <w:sz w:val="14"/>
          <w:szCs w:val="14"/>
        </w:rPr>
        <w:t>C</w:t>
      </w:r>
      <w:r>
        <w:rPr>
          <w:rFonts w:ascii="Arial" w:cs="Arial" w:eastAsia="Arial" w:hAnsi="Arial"/>
          <w:b/>
          <w:color w:val="040404"/>
          <w:spacing w:val="-1"/>
          <w:w w:val="101"/>
          <w:sz w:val="14"/>
          <w:szCs w:val="14"/>
        </w:rPr>
        <w:t>A</w:t>
      </w:r>
      <w:r>
        <w:rPr>
          <w:rFonts w:ascii="Arial" w:cs="Arial" w:eastAsia="Arial" w:hAnsi="Arial"/>
          <w:b/>
          <w:color w:val="040404"/>
          <w:spacing w:val="0"/>
          <w:w w:val="96"/>
          <w:sz w:val="14"/>
          <w:szCs w:val="14"/>
        </w:rPr>
        <w:t>L</w:t>
      </w:r>
      <w:r>
        <w:rPr>
          <w:rFonts w:ascii="Arial" w:cs="Arial" w:eastAsia="Arial" w:hAnsi="Arial"/>
          <w:b/>
          <w:color w:val="040404"/>
          <w:spacing w:val="-1"/>
          <w:w w:val="110"/>
          <w:sz w:val="14"/>
          <w:szCs w:val="14"/>
        </w:rPr>
        <w:t>D</w:t>
      </w:r>
      <w:r>
        <w:rPr>
          <w:rFonts w:ascii="Arial" w:cs="Arial" w:eastAsia="Arial" w:hAnsi="Arial"/>
          <w:b/>
          <w:color w:val="040404"/>
          <w:spacing w:val="0"/>
          <w:w w:val="94"/>
          <w:sz w:val="14"/>
          <w:szCs w:val="1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222" w:lineRule="auto"/>
        <w:ind w:firstLine="10" w:left="877" w:right="924"/>
      </w:pPr>
      <w:r>
        <w:rPr>
          <w:rFonts w:ascii="Arial" w:cs="Arial" w:eastAsia="Arial" w:hAnsi="Arial"/>
          <w:color w:val="565656"/>
          <w:spacing w:val="0"/>
          <w:w w:val="38"/>
          <w:position w:val="6"/>
          <w:sz w:val="10"/>
          <w:szCs w:val="10"/>
        </w:rPr>
        <w:t>1</w:t>
      </w:r>
      <w:r>
        <w:rPr>
          <w:rFonts w:ascii="Arial" w:cs="Arial" w:eastAsia="Arial" w:hAnsi="Arial"/>
          <w:color w:val="565656"/>
          <w:spacing w:val="0"/>
          <w:w w:val="38"/>
          <w:position w:val="6"/>
          <w:sz w:val="10"/>
          <w:szCs w:val="10"/>
        </w:rPr>
        <w:t>    </w:t>
      </w:r>
      <w:r>
        <w:rPr>
          <w:rFonts w:ascii="Arial" w:cs="Arial" w:eastAsia="Arial" w:hAnsi="Arial"/>
          <w:color w:val="565656"/>
          <w:spacing w:val="3"/>
          <w:w w:val="38"/>
          <w:position w:val="6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2B2B2B"/>
          <w:spacing w:val="-2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2B2B2B"/>
          <w:spacing w:val="-6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87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040404"/>
          <w:spacing w:val="0"/>
          <w:w w:val="100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040404"/>
          <w:spacing w:val="-8"/>
          <w:w w:val="100"/>
          <w:position w:val="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1C1C1C"/>
          <w:spacing w:val="-2"/>
          <w:w w:val="105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0"/>
          <w:w w:val="96"/>
          <w:position w:val="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1C1C1C"/>
          <w:spacing w:val="-4"/>
          <w:w w:val="96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78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B2B2B"/>
          <w:spacing w:val="-19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62"/>
          <w:position w:val="0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040404"/>
          <w:spacing w:val="-2"/>
          <w:w w:val="99"/>
          <w:position w:val="0"/>
          <w:sz w:val="16"/>
          <w:szCs w:val="16"/>
        </w:rPr>
        <w:t>7</w:t>
      </w:r>
      <w:r>
        <w:rPr>
          <w:rFonts w:ascii="Times New Roman" w:cs="Times New Roman" w:eastAsia="Times New Roman" w:hAnsi="Times New Roman"/>
          <w:color w:val="2B2B2B"/>
          <w:spacing w:val="0"/>
          <w:w w:val="93"/>
          <w:position w:val="0"/>
          <w:sz w:val="16"/>
          <w:szCs w:val="16"/>
        </w:rPr>
        <w:t>°</w:t>
      </w:r>
      <w:r>
        <w:rPr>
          <w:rFonts w:ascii="Times New Roman" w:cs="Times New Roman" w:eastAsia="Times New Roman" w:hAnsi="Times New Roman"/>
          <w:color w:val="2B2B2B"/>
          <w:spacing w:val="-8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100"/>
          <w:position w:val="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1C1C1C"/>
          <w:spacing w:val="-2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040404"/>
          <w:spacing w:val="0"/>
          <w:w w:val="100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040404"/>
          <w:spacing w:val="-14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B2B2B"/>
          <w:spacing w:val="-2"/>
          <w:w w:val="98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040404"/>
          <w:spacing w:val="0"/>
          <w:w w:val="102"/>
          <w:position w:val="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040404"/>
          <w:spacing w:val="-4"/>
          <w:w w:val="102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F3F3F"/>
          <w:spacing w:val="-1"/>
          <w:w w:val="67"/>
          <w:position w:val="0"/>
          <w:sz w:val="16"/>
          <w:szCs w:val="16"/>
        </w:rPr>
        <w:t>í</w:t>
      </w:r>
      <w:r>
        <w:rPr>
          <w:rFonts w:ascii="Times New Roman" w:cs="Times New Roman" w:eastAsia="Times New Roman" w:hAnsi="Times New Roman"/>
          <w:color w:val="040404"/>
          <w:spacing w:val="-2"/>
          <w:w w:val="105"/>
          <w:position w:val="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1C1C1C"/>
          <w:spacing w:val="-2"/>
          <w:w w:val="99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1C1C1C"/>
          <w:spacing w:val="-1"/>
          <w:w w:val="78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2B2B2B"/>
          <w:spacing w:val="0"/>
          <w:w w:val="93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2B2B2B"/>
          <w:spacing w:val="1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40404"/>
          <w:spacing w:val="-2"/>
          <w:w w:val="92"/>
          <w:position w:val="0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2B2B2B"/>
          <w:spacing w:val="-2"/>
          <w:w w:val="92"/>
          <w:position w:val="0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3F3F3F"/>
          <w:spacing w:val="0"/>
          <w:w w:val="92"/>
          <w:position w:val="0"/>
          <w:sz w:val="16"/>
          <w:szCs w:val="16"/>
        </w:rPr>
        <w:t>º</w:t>
      </w:r>
      <w:r>
        <w:rPr>
          <w:rFonts w:ascii="Times New Roman" w:cs="Times New Roman" w:eastAsia="Times New Roman" w:hAnsi="Times New Roman"/>
          <w:color w:val="3F3F3F"/>
          <w:spacing w:val="1"/>
          <w:w w:val="92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100"/>
          <w:position w:val="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-1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F3F3F"/>
          <w:spacing w:val="-1"/>
          <w:w w:val="56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2B2B2B"/>
          <w:spacing w:val="0"/>
          <w:w w:val="98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2B2B2B"/>
          <w:spacing w:val="1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B2B2B"/>
          <w:spacing w:val="-2"/>
          <w:w w:val="100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C1C1C"/>
          <w:spacing w:val="-2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position w:val="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2B2B2B"/>
          <w:spacing w:val="-15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3"/>
          <w:w w:val="90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2B2B2B"/>
          <w:spacing w:val="0"/>
          <w:w w:val="155"/>
          <w:position w:val="0"/>
          <w:sz w:val="16"/>
          <w:szCs w:val="16"/>
        </w:rPr>
        <w:t>'</w:t>
      </w:r>
      <w:r>
        <w:rPr>
          <w:rFonts w:ascii="Times New Roman" w:cs="Times New Roman" w:eastAsia="Times New Roman" w:hAnsi="Times New Roman"/>
          <w:color w:val="2B2B2B"/>
          <w:spacing w:val="2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94"/>
          <w:position w:val="0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1C1C1C"/>
          <w:spacing w:val="-2"/>
          <w:w w:val="94"/>
          <w:position w:val="0"/>
          <w:sz w:val="16"/>
          <w:szCs w:val="16"/>
        </w:rPr>
        <w:t>7</w:t>
      </w:r>
      <w:r>
        <w:rPr>
          <w:rFonts w:ascii="Times New Roman" w:cs="Times New Roman" w:eastAsia="Times New Roman" w:hAnsi="Times New Roman"/>
          <w:color w:val="2B2B2B"/>
          <w:spacing w:val="-2"/>
          <w:w w:val="94"/>
          <w:position w:val="0"/>
          <w:sz w:val="16"/>
          <w:szCs w:val="16"/>
        </w:rPr>
        <w:t>9</w:t>
      </w:r>
      <w:r>
        <w:rPr>
          <w:rFonts w:ascii="Times New Roman" w:cs="Times New Roman" w:eastAsia="Times New Roman" w:hAnsi="Times New Roman"/>
          <w:color w:val="1C1C1C"/>
          <w:spacing w:val="-2"/>
          <w:w w:val="94"/>
          <w:position w:val="0"/>
          <w:sz w:val="16"/>
          <w:szCs w:val="16"/>
        </w:rPr>
        <w:t>7</w:t>
      </w:r>
      <w:r>
        <w:rPr>
          <w:rFonts w:ascii="Times New Roman" w:cs="Times New Roman" w:eastAsia="Times New Roman" w:hAnsi="Times New Roman"/>
          <w:color w:val="1C1C1C"/>
          <w:spacing w:val="-2"/>
          <w:w w:val="94"/>
          <w:position w:val="0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565656"/>
          <w:spacing w:val="0"/>
          <w:w w:val="94"/>
          <w:position w:val="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565656"/>
          <w:spacing w:val="12"/>
          <w:w w:val="94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91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-2"/>
          <w:w w:val="88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040404"/>
          <w:spacing w:val="-2"/>
          <w:w w:val="112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1C1C1C"/>
          <w:spacing w:val="-2"/>
          <w:w w:val="98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1C1C1C"/>
          <w:spacing w:val="-2"/>
          <w:w w:val="99"/>
          <w:position w:val="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040404"/>
          <w:spacing w:val="-1"/>
          <w:w w:val="78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C1C1C"/>
          <w:spacing w:val="-2"/>
          <w:w w:val="98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-2"/>
          <w:w w:val="91"/>
          <w:position w:val="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1C1C1C"/>
          <w:spacing w:val="0"/>
          <w:w w:val="105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1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40404"/>
          <w:spacing w:val="-2"/>
          <w:w w:val="90"/>
          <w:position w:val="0"/>
          <w:sz w:val="16"/>
          <w:szCs w:val="16"/>
        </w:rPr>
        <w:t>q</w:t>
      </w:r>
      <w:r>
        <w:rPr>
          <w:rFonts w:ascii="Times New Roman" w:cs="Times New Roman" w:eastAsia="Times New Roman" w:hAnsi="Times New Roman"/>
          <w:color w:val="040404"/>
          <w:spacing w:val="-2"/>
          <w:w w:val="90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1C1C1C"/>
          <w:spacing w:val="0"/>
          <w:w w:val="9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10"/>
          <w:w w:val="9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B2B2B"/>
          <w:spacing w:val="-2"/>
          <w:w w:val="90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1C1C1C"/>
          <w:spacing w:val="-2"/>
          <w:w w:val="90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40404"/>
          <w:spacing w:val="0"/>
          <w:w w:val="90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040404"/>
          <w:spacing w:val="8"/>
          <w:w w:val="9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0"/>
          <w:w w:val="97"/>
          <w:position w:val="0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1C1C1C"/>
          <w:spacing w:val="-4"/>
          <w:w w:val="97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1C1C1C"/>
          <w:spacing w:val="-2"/>
          <w:w w:val="93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1C1C1C"/>
          <w:spacing w:val="-2"/>
          <w:w w:val="98"/>
          <w:position w:val="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1C1C1C"/>
          <w:spacing w:val="-1"/>
          <w:w w:val="78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1C1C1C"/>
          <w:spacing w:val="-2"/>
          <w:w w:val="99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C1C1C"/>
          <w:spacing w:val="-2"/>
          <w:w w:val="99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2B2B2B"/>
          <w:spacing w:val="-2"/>
          <w:w w:val="98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0"/>
          <w:w w:val="88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1C1C1C"/>
          <w:spacing w:val="1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position w:val="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1C1C1C"/>
          <w:spacing w:val="-10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B2B2B"/>
          <w:spacing w:val="-2"/>
          <w:w w:val="95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040404"/>
          <w:spacing w:val="0"/>
          <w:w w:val="95"/>
          <w:position w:val="0"/>
          <w:sz w:val="16"/>
          <w:szCs w:val="16"/>
        </w:rPr>
        <w:t>tr</w:t>
      </w:r>
      <w:r>
        <w:rPr>
          <w:rFonts w:ascii="Times New Roman" w:cs="Times New Roman" w:eastAsia="Times New Roman" w:hAnsi="Times New Roman"/>
          <w:color w:val="040404"/>
          <w:spacing w:val="-4"/>
          <w:w w:val="95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040404"/>
          <w:spacing w:val="-2"/>
          <w:w w:val="95"/>
          <w:position w:val="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1C1C1C"/>
          <w:spacing w:val="-2"/>
          <w:w w:val="95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1C1C1C"/>
          <w:spacing w:val="-2"/>
          <w:w w:val="95"/>
          <w:position w:val="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040404"/>
          <w:spacing w:val="-1"/>
          <w:w w:val="95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040404"/>
          <w:spacing w:val="-2"/>
          <w:w w:val="95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40404"/>
          <w:spacing w:val="-2"/>
          <w:w w:val="95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2B2B2B"/>
          <w:spacing w:val="-2"/>
          <w:w w:val="95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0"/>
          <w:w w:val="95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1C1C1C"/>
          <w:spacing w:val="14"/>
          <w:w w:val="95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100"/>
          <w:position w:val="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2B2B2B"/>
          <w:spacing w:val="-2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C1C1C"/>
          <w:spacing w:val="-4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3"/>
          <w:w w:val="90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040404"/>
          <w:spacing w:val="0"/>
          <w:w w:val="99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040404"/>
          <w:spacing w:val="-4"/>
          <w:w w:val="99"/>
          <w:position w:val="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1C1C1C"/>
          <w:spacing w:val="-2"/>
          <w:w w:val="105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040404"/>
          <w:spacing w:val="-1"/>
          <w:w w:val="78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C1C1C"/>
          <w:spacing w:val="-2"/>
          <w:w w:val="105"/>
          <w:position w:val="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1C1C1C"/>
          <w:spacing w:val="-2"/>
          <w:w w:val="98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56"/>
          <w:position w:val="0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color w:val="3F3F3F"/>
          <w:spacing w:val="7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B2B2B"/>
          <w:spacing w:val="-2"/>
          <w:w w:val="97"/>
          <w:position w:val="0"/>
          <w:sz w:val="16"/>
          <w:szCs w:val="16"/>
        </w:rPr>
        <w:t>"</w:t>
      </w:r>
      <w:r>
        <w:rPr>
          <w:rFonts w:ascii="Times New Roman" w:cs="Times New Roman" w:eastAsia="Times New Roman" w:hAnsi="Times New Roman"/>
          <w:color w:val="1C1C1C"/>
          <w:spacing w:val="-3"/>
          <w:w w:val="97"/>
          <w:position w:val="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2B2B2B"/>
          <w:spacing w:val="-2"/>
          <w:w w:val="97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2B2B2B"/>
          <w:spacing w:val="-2"/>
          <w:w w:val="97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1C1C1C"/>
          <w:spacing w:val="-1"/>
          <w:w w:val="97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2B2B2B"/>
          <w:spacing w:val="-2"/>
          <w:w w:val="97"/>
          <w:position w:val="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040404"/>
          <w:spacing w:val="-2"/>
          <w:w w:val="97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position w:val="0"/>
          <w:sz w:val="16"/>
          <w:szCs w:val="16"/>
        </w:rPr>
        <w:t>ar</w:t>
      </w:r>
      <w:r>
        <w:rPr>
          <w:rFonts w:ascii="Times New Roman" w:cs="Times New Roman" w:eastAsia="Times New Roman" w:hAnsi="Times New Roman"/>
          <w:color w:val="2B2B2B"/>
          <w:spacing w:val="-4"/>
          <w:w w:val="97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B2B2B"/>
          <w:spacing w:val="0"/>
          <w:w w:val="100"/>
          <w:position w:val="0"/>
          <w:sz w:val="14"/>
          <w:szCs w:val="14"/>
        </w:rPr>
        <w:t>y</w:t>
      </w:r>
      <w:r>
        <w:rPr>
          <w:rFonts w:ascii="Arial" w:cs="Arial" w:eastAsia="Arial" w:hAnsi="Arial"/>
          <w:color w:val="2B2B2B"/>
          <w:spacing w:val="7"/>
          <w:w w:val="100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100"/>
          <w:position w:val="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2B2B2B"/>
          <w:spacing w:val="-2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-2"/>
          <w:w w:val="100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1C1C1C"/>
          <w:spacing w:val="-2"/>
          <w:w w:val="100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040404"/>
          <w:spacing w:val="0"/>
          <w:w w:val="100"/>
          <w:position w:val="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040404"/>
          <w:spacing w:val="-13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91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040404"/>
          <w:spacing w:val="0"/>
          <w:w w:val="67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040404"/>
          <w:spacing w:val="12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B2B2B"/>
          <w:spacing w:val="-2"/>
          <w:w w:val="87"/>
          <w:position w:val="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1C1C1C"/>
          <w:spacing w:val="-2"/>
          <w:w w:val="105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040404"/>
          <w:spacing w:val="-2"/>
          <w:w w:val="93"/>
          <w:position w:val="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1C1C1C"/>
          <w:spacing w:val="-2"/>
          <w:w w:val="91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040404"/>
          <w:spacing w:val="-2"/>
          <w:w w:val="99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040404"/>
          <w:spacing w:val="0"/>
          <w:w w:val="86"/>
          <w:position w:val="0"/>
          <w:sz w:val="16"/>
          <w:szCs w:val="16"/>
        </w:rPr>
        <w:t>te</w:t>
      </w:r>
      <w:r>
        <w:rPr>
          <w:rFonts w:ascii="Times New Roman" w:cs="Times New Roman" w:eastAsia="Times New Roman" w:hAnsi="Times New Roman"/>
          <w:color w:val="040404"/>
          <w:spacing w:val="0"/>
          <w:w w:val="86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40404"/>
          <w:spacing w:val="-4"/>
          <w:w w:val="96"/>
          <w:position w:val="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040404"/>
          <w:spacing w:val="-2"/>
          <w:w w:val="93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040404"/>
          <w:spacing w:val="-2"/>
          <w:w w:val="99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F3F3F"/>
          <w:spacing w:val="-1"/>
          <w:w w:val="90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1C1C1C"/>
          <w:spacing w:val="-3"/>
          <w:w w:val="112"/>
          <w:position w:val="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040404"/>
          <w:spacing w:val="-1"/>
          <w:w w:val="78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1C1C1C"/>
          <w:spacing w:val="-2"/>
          <w:w w:val="105"/>
          <w:position w:val="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1C1C1C"/>
          <w:spacing w:val="-2"/>
          <w:w w:val="105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040404"/>
          <w:spacing w:val="0"/>
          <w:w w:val="78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040404"/>
          <w:spacing w:val="7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position w:val="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3F3F3F"/>
          <w:spacing w:val="-14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1C1C1C"/>
          <w:spacing w:val="-10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B2B2B"/>
          <w:spacing w:val="-2"/>
          <w:w w:val="96"/>
          <w:position w:val="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1C1C1C"/>
          <w:spacing w:val="0"/>
          <w:w w:val="96"/>
          <w:position w:val="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1C1C1C"/>
          <w:spacing w:val="-5"/>
          <w:w w:val="96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C1C1C"/>
          <w:spacing w:val="-2"/>
          <w:w w:val="96"/>
          <w:position w:val="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040404"/>
          <w:spacing w:val="-2"/>
          <w:w w:val="96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1C1C1C"/>
          <w:spacing w:val="-2"/>
          <w:w w:val="96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2B2B2B"/>
          <w:spacing w:val="-2"/>
          <w:w w:val="96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1C1C1C"/>
          <w:spacing w:val="0"/>
          <w:w w:val="96"/>
          <w:position w:val="0"/>
          <w:sz w:val="16"/>
          <w:szCs w:val="16"/>
        </w:rPr>
        <w:t>ta</w:t>
      </w:r>
      <w:r>
        <w:rPr>
          <w:rFonts w:ascii="Times New Roman" w:cs="Times New Roman" w:eastAsia="Times New Roman" w:hAnsi="Times New Roman"/>
          <w:color w:val="1C1C1C"/>
          <w:spacing w:val="10"/>
          <w:w w:val="96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40404"/>
          <w:spacing w:val="-2"/>
          <w:w w:val="100"/>
          <w:position w:val="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-16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84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-2"/>
          <w:w w:val="96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1C1C1C"/>
          <w:spacing w:val="-2"/>
          <w:w w:val="101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1C1C1C"/>
          <w:spacing w:val="-2"/>
          <w:w w:val="98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565656"/>
          <w:spacing w:val="0"/>
          <w:w w:val="74"/>
          <w:position w:val="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565656"/>
          <w:spacing w:val="7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2B2B2B"/>
          <w:spacing w:val="5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40404"/>
          <w:spacing w:val="-1"/>
          <w:w w:val="67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040404"/>
          <w:spacing w:val="-2"/>
          <w:w w:val="93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C1C1C"/>
          <w:spacing w:val="0"/>
          <w:w w:val="96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1C1C1C"/>
          <w:spacing w:val="-9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40404"/>
          <w:spacing w:val="-2"/>
          <w:w w:val="100"/>
          <w:position w:val="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1C1C1C"/>
          <w:spacing w:val="-2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-4"/>
          <w:w w:val="100"/>
          <w:position w:val="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position w:val="0"/>
          <w:sz w:val="16"/>
          <w:szCs w:val="16"/>
        </w:rPr>
        <w:t>ás</w:t>
      </w:r>
      <w:r>
        <w:rPr>
          <w:rFonts w:ascii="Times New Roman" w:cs="Times New Roman" w:eastAsia="Times New Roman" w:hAnsi="Times New Roman"/>
          <w:color w:val="2B2B2B"/>
          <w:spacing w:val="-13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0"/>
          <w:w w:val="93"/>
          <w:position w:val="0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1C1C1C"/>
          <w:spacing w:val="-4"/>
          <w:w w:val="93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040404"/>
          <w:spacing w:val="-2"/>
          <w:w w:val="99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1C1C1C"/>
          <w:spacing w:val="-2"/>
          <w:w w:val="98"/>
          <w:position w:val="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040404"/>
          <w:spacing w:val="-1"/>
          <w:w w:val="78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1C1C1C"/>
          <w:spacing w:val="-2"/>
          <w:w w:val="105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40404"/>
          <w:spacing w:val="-2"/>
          <w:w w:val="99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1C1C1C"/>
          <w:spacing w:val="0"/>
          <w:w w:val="91"/>
          <w:position w:val="0"/>
          <w:sz w:val="16"/>
          <w:szCs w:val="16"/>
        </w:rPr>
        <w:t>ar</w:t>
      </w:r>
      <w:r>
        <w:rPr>
          <w:rFonts w:ascii="Times New Roman" w:cs="Times New Roman" w:eastAsia="Times New Roman" w:hAnsi="Times New Roman"/>
          <w:color w:val="1C1C1C"/>
          <w:spacing w:val="-5"/>
          <w:w w:val="91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1C1C1C"/>
          <w:spacing w:val="-2"/>
          <w:w w:val="105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88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2B2B2B"/>
          <w:spacing w:val="1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position w:val="0"/>
          <w:sz w:val="16"/>
          <w:szCs w:val="16"/>
        </w:rPr>
        <w:t>y</w:t>
      </w:r>
      <w:r>
        <w:rPr>
          <w:rFonts w:ascii="Times New Roman" w:cs="Times New Roman" w:eastAsia="Times New Roman" w:hAnsi="Times New Roman"/>
          <w:color w:val="2B2B2B"/>
          <w:spacing w:val="-9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40404"/>
          <w:spacing w:val="-2"/>
          <w:w w:val="94"/>
          <w:position w:val="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040404"/>
          <w:spacing w:val="-2"/>
          <w:w w:val="94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040404"/>
          <w:spacing w:val="-2"/>
          <w:w w:val="94"/>
          <w:position w:val="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2B2B2B"/>
          <w:spacing w:val="-2"/>
          <w:w w:val="94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-2"/>
          <w:w w:val="94"/>
          <w:position w:val="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040404"/>
          <w:spacing w:val="0"/>
          <w:w w:val="94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040404"/>
          <w:spacing w:val="-3"/>
          <w:w w:val="94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040404"/>
          <w:spacing w:val="-2"/>
          <w:w w:val="94"/>
          <w:position w:val="0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1C1C1C"/>
          <w:spacing w:val="-2"/>
          <w:w w:val="94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94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2B2B2B"/>
          <w:spacing w:val="15"/>
          <w:w w:val="94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40404"/>
          <w:spacing w:val="-2"/>
          <w:w w:val="94"/>
          <w:position w:val="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040404"/>
          <w:spacing w:val="-2"/>
          <w:w w:val="94"/>
          <w:position w:val="0"/>
          <w:sz w:val="16"/>
          <w:szCs w:val="16"/>
        </w:rPr>
        <w:t>ú</w:t>
      </w:r>
      <w:r>
        <w:rPr>
          <w:rFonts w:ascii="Times New Roman" w:cs="Times New Roman" w:eastAsia="Times New Roman" w:hAnsi="Times New Roman"/>
          <w:color w:val="1C1C1C"/>
          <w:spacing w:val="-2"/>
          <w:w w:val="94"/>
          <w:position w:val="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040404"/>
          <w:spacing w:val="0"/>
          <w:w w:val="94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040404"/>
          <w:spacing w:val="-2"/>
          <w:w w:val="94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1C1C1C"/>
          <w:spacing w:val="-2"/>
          <w:w w:val="94"/>
          <w:position w:val="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040404"/>
          <w:spacing w:val="-2"/>
          <w:w w:val="94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94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2B2B2B"/>
          <w:spacing w:val="9"/>
          <w:w w:val="94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40404"/>
          <w:spacing w:val="-2"/>
          <w:w w:val="100"/>
          <w:position w:val="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-6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84"/>
          <w:position w:val="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1C1C1C"/>
          <w:spacing w:val="-2"/>
          <w:w w:val="99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40404"/>
          <w:spacing w:val="-2"/>
          <w:w w:val="93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1C1C1C"/>
          <w:spacing w:val="0"/>
          <w:w w:val="97"/>
          <w:position w:val="0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1C1C1C"/>
          <w:spacing w:val="-3"/>
          <w:w w:val="97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1C1C1C"/>
          <w:spacing w:val="0"/>
          <w:w w:val="96"/>
          <w:position w:val="0"/>
          <w:sz w:val="16"/>
          <w:szCs w:val="16"/>
        </w:rPr>
        <w:t>an</w:t>
      </w:r>
      <w:r>
        <w:rPr>
          <w:rFonts w:ascii="Times New Roman" w:cs="Times New Roman" w:eastAsia="Times New Roman" w:hAnsi="Times New Roman"/>
          <w:color w:val="1C1C1C"/>
          <w:spacing w:val="-6"/>
          <w:w w:val="96"/>
          <w:position w:val="0"/>
          <w:sz w:val="16"/>
          <w:szCs w:val="16"/>
        </w:rPr>
        <w:t>z</w:t>
      </w:r>
      <w:r>
        <w:rPr>
          <w:rFonts w:ascii="Times New Roman" w:cs="Times New Roman" w:eastAsia="Times New Roman" w:hAnsi="Times New Roman"/>
          <w:color w:val="2B2B2B"/>
          <w:spacing w:val="-2"/>
          <w:w w:val="105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F3F3F"/>
          <w:spacing w:val="0"/>
          <w:w w:val="74"/>
          <w:position w:val="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3F3F3F"/>
          <w:spacing w:val="7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40404"/>
          <w:spacing w:val="-2"/>
          <w:w w:val="97"/>
          <w:position w:val="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040404"/>
          <w:spacing w:val="-2"/>
          <w:w w:val="97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040404"/>
          <w:spacing w:val="-4"/>
          <w:w w:val="97"/>
          <w:position w:val="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040404"/>
          <w:spacing w:val="-2"/>
          <w:w w:val="97"/>
          <w:position w:val="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040404"/>
          <w:spacing w:val="0"/>
          <w:w w:val="97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040404"/>
          <w:spacing w:val="-3"/>
          <w:w w:val="97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1C1C1C"/>
          <w:spacing w:val="-2"/>
          <w:w w:val="97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040404"/>
          <w:spacing w:val="-2"/>
          <w:w w:val="97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040404"/>
          <w:spacing w:val="-2"/>
          <w:w w:val="97"/>
          <w:position w:val="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1C1C1C"/>
          <w:spacing w:val="0"/>
          <w:w w:val="97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C1C1C"/>
          <w:spacing w:val="3"/>
          <w:w w:val="97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B2B2B"/>
          <w:spacing w:val="-2"/>
          <w:w w:val="100"/>
          <w:position w:val="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1C1C1C"/>
          <w:spacing w:val="-2"/>
          <w:w w:val="100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40404"/>
          <w:spacing w:val="0"/>
          <w:w w:val="100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040404"/>
          <w:spacing w:val="-8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40404"/>
          <w:spacing w:val="-1"/>
          <w:w w:val="56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040404"/>
          <w:spacing w:val="-2"/>
          <w:w w:val="99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96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2B2B2B"/>
          <w:spacing w:val="6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40404"/>
          <w:spacing w:val="-2"/>
          <w:w w:val="93"/>
          <w:position w:val="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1C1C1C"/>
          <w:spacing w:val="-2"/>
          <w:w w:val="93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040404"/>
          <w:spacing w:val="-2"/>
          <w:w w:val="93"/>
          <w:position w:val="0"/>
          <w:sz w:val="16"/>
          <w:szCs w:val="16"/>
        </w:rPr>
        <w:t>q</w:t>
      </w:r>
      <w:r>
        <w:rPr>
          <w:rFonts w:ascii="Times New Roman" w:cs="Times New Roman" w:eastAsia="Times New Roman" w:hAnsi="Times New Roman"/>
          <w:color w:val="040404"/>
          <w:spacing w:val="-2"/>
          <w:w w:val="93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040404"/>
          <w:spacing w:val="-1"/>
          <w:w w:val="93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2B2B2B"/>
          <w:spacing w:val="-2"/>
          <w:w w:val="93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040404"/>
          <w:spacing w:val="-1"/>
          <w:w w:val="93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F3F3F"/>
          <w:spacing w:val="-2"/>
          <w:w w:val="93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1C1C1C"/>
          <w:spacing w:val="-2"/>
          <w:w w:val="93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C1C1C"/>
          <w:spacing w:val="0"/>
          <w:w w:val="93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1C1C1C"/>
          <w:spacing w:val="16"/>
          <w:w w:val="93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87"/>
          <w:position w:val="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1C1C1C"/>
          <w:spacing w:val="-2"/>
          <w:w w:val="102"/>
          <w:position w:val="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1C1C1C"/>
          <w:spacing w:val="-2"/>
          <w:w w:val="98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2B2B2B"/>
          <w:spacing w:val="-2"/>
          <w:w w:val="93"/>
          <w:position w:val="0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040404"/>
          <w:spacing w:val="-1"/>
          <w:w w:val="90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040404"/>
          <w:spacing w:val="0"/>
          <w:w w:val="99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040404"/>
          <w:spacing w:val="-6"/>
          <w:w w:val="99"/>
          <w:position w:val="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040404"/>
          <w:spacing w:val="-2"/>
          <w:w w:val="98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040404"/>
          <w:spacing w:val="-2"/>
          <w:w w:val="99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040404"/>
          <w:spacing w:val="-1"/>
          <w:w w:val="90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1C1C1C"/>
          <w:spacing w:val="0"/>
          <w:w w:val="84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0"/>
          <w:w w:val="84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91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-2"/>
          <w:w w:val="96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1C1C1C"/>
          <w:spacing w:val="-2"/>
          <w:w w:val="112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1C1C1C"/>
          <w:spacing w:val="-2"/>
          <w:w w:val="91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040404"/>
          <w:spacing w:val="-2"/>
          <w:w w:val="99"/>
          <w:position w:val="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040404"/>
          <w:spacing w:val="-1"/>
          <w:w w:val="90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C1C1C"/>
          <w:spacing w:val="-2"/>
          <w:w w:val="98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-2"/>
          <w:w w:val="105"/>
          <w:position w:val="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F3F3F"/>
          <w:spacing w:val="-1"/>
          <w:w w:val="78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1C1C1C"/>
          <w:spacing w:val="-3"/>
          <w:w w:val="112"/>
          <w:position w:val="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040404"/>
          <w:spacing w:val="-2"/>
          <w:w w:val="99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88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2B2B2B"/>
          <w:spacing w:val="1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1C1C1C"/>
          <w:spacing w:val="-7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40404"/>
          <w:spacing w:val="-1"/>
          <w:w w:val="67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C1C1C"/>
          <w:spacing w:val="0"/>
          <w:w w:val="98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1C1C1C"/>
          <w:spacing w:val="6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87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1C1C1C"/>
          <w:spacing w:val="-2"/>
          <w:w w:val="93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40404"/>
          <w:spacing w:val="0"/>
          <w:w w:val="95"/>
          <w:position w:val="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040404"/>
          <w:spacing w:val="-6"/>
          <w:w w:val="95"/>
          <w:position w:val="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1C1C1C"/>
          <w:spacing w:val="-2"/>
          <w:w w:val="105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040404"/>
          <w:spacing w:val="-2"/>
          <w:w w:val="101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040404"/>
          <w:spacing w:val="-1"/>
          <w:w w:val="78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1C1C1C"/>
          <w:spacing w:val="-2"/>
          <w:w w:val="99"/>
          <w:position w:val="0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1C1C1C"/>
          <w:spacing w:val="0"/>
          <w:w w:val="98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1C1C1C"/>
          <w:spacing w:val="6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92"/>
          <w:position w:val="0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040404"/>
          <w:spacing w:val="-1"/>
          <w:w w:val="92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2B2B2B"/>
          <w:spacing w:val="-2"/>
          <w:w w:val="92"/>
          <w:position w:val="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040404"/>
          <w:spacing w:val="-2"/>
          <w:w w:val="92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040404"/>
          <w:spacing w:val="-2"/>
          <w:w w:val="92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040404"/>
          <w:spacing w:val="-2"/>
          <w:w w:val="92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1C1C1C"/>
          <w:spacing w:val="0"/>
          <w:w w:val="92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7"/>
          <w:w w:val="92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B2B2B"/>
          <w:spacing w:val="0"/>
          <w:w w:val="100"/>
          <w:position w:val="0"/>
          <w:sz w:val="14"/>
          <w:szCs w:val="14"/>
        </w:rPr>
        <w:t>y</w:t>
      </w:r>
      <w:r>
        <w:rPr>
          <w:rFonts w:ascii="Arial" w:cs="Arial" w:eastAsia="Arial" w:hAnsi="Arial"/>
          <w:color w:val="2B2B2B"/>
          <w:spacing w:val="-3"/>
          <w:w w:val="100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040404"/>
          <w:spacing w:val="0"/>
          <w:w w:val="100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040404"/>
          <w:spacing w:val="-6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40404"/>
          <w:spacing w:val="-1"/>
          <w:w w:val="67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1C1C1C"/>
          <w:spacing w:val="-2"/>
          <w:w w:val="99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88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2B2B2B"/>
          <w:spacing w:val="6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40404"/>
          <w:spacing w:val="-2"/>
          <w:w w:val="95"/>
          <w:position w:val="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1C1C1C"/>
          <w:spacing w:val="-2"/>
          <w:w w:val="95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40404"/>
          <w:spacing w:val="-2"/>
          <w:w w:val="95"/>
          <w:position w:val="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040404"/>
          <w:spacing w:val="-2"/>
          <w:w w:val="95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040404"/>
          <w:spacing w:val="-4"/>
          <w:w w:val="95"/>
          <w:position w:val="0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1C1C1C"/>
          <w:spacing w:val="-2"/>
          <w:w w:val="95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040404"/>
          <w:spacing w:val="-2"/>
          <w:w w:val="95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2B2B2B"/>
          <w:spacing w:val="-2"/>
          <w:w w:val="95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1C1C1C"/>
          <w:spacing w:val="-2"/>
          <w:w w:val="95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95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2B2B2B"/>
          <w:spacing w:val="7"/>
          <w:w w:val="95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40404"/>
          <w:spacing w:val="-2"/>
          <w:w w:val="100"/>
          <w:position w:val="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2B2B2B"/>
          <w:spacing w:val="-11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7"/>
          <w:w w:val="99"/>
          <w:position w:val="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1C1C1C"/>
          <w:spacing w:val="-2"/>
          <w:w w:val="98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-2"/>
          <w:w w:val="96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1C1C1C"/>
          <w:spacing w:val="-2"/>
          <w:w w:val="112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040404"/>
          <w:spacing w:val="-1"/>
          <w:w w:val="78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2B2B2B"/>
          <w:spacing w:val="-2"/>
          <w:w w:val="93"/>
          <w:position w:val="0"/>
          <w:sz w:val="16"/>
          <w:szCs w:val="16"/>
        </w:rPr>
        <w:t>ó</w:t>
      </w:r>
      <w:r>
        <w:rPr>
          <w:rFonts w:ascii="Times New Roman" w:cs="Times New Roman" w:eastAsia="Times New Roman" w:hAnsi="Times New Roman"/>
          <w:color w:val="040404"/>
          <w:spacing w:val="0"/>
          <w:w w:val="99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040404"/>
          <w:spacing w:val="10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1"/>
          <w:w w:val="67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1C1C1C"/>
          <w:spacing w:val="-2"/>
          <w:w w:val="93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1C1C1C"/>
          <w:spacing w:val="-6"/>
          <w:w w:val="101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1C1C1C"/>
          <w:spacing w:val="-2"/>
          <w:w w:val="105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0"/>
          <w:w w:val="93"/>
          <w:position w:val="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1C1C1C"/>
          <w:spacing w:val="-4"/>
          <w:w w:val="93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1C1C1C"/>
          <w:spacing w:val="0"/>
          <w:w w:val="98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1C1C1C"/>
          <w:spacing w:val="-4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40404"/>
          <w:spacing w:val="-2"/>
          <w:w w:val="100"/>
          <w:position w:val="0"/>
          <w:sz w:val="16"/>
          <w:szCs w:val="16"/>
        </w:rPr>
        <w:t>q</w:t>
      </w:r>
      <w:r>
        <w:rPr>
          <w:rFonts w:ascii="Times New Roman" w:cs="Times New Roman" w:eastAsia="Times New Roman" w:hAnsi="Times New Roman"/>
          <w:color w:val="1C1C1C"/>
          <w:spacing w:val="-7"/>
          <w:w w:val="100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-2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40404"/>
          <w:spacing w:val="-2"/>
          <w:w w:val="84"/>
          <w:position w:val="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1C1C1C"/>
          <w:spacing w:val="-2"/>
          <w:w w:val="98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2B2B2B"/>
          <w:spacing w:val="-2"/>
          <w:w w:val="93"/>
          <w:position w:val="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040404"/>
          <w:spacing w:val="-2"/>
          <w:w w:val="105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040404"/>
          <w:spacing w:val="-1"/>
          <w:w w:val="67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2B2B2B"/>
          <w:spacing w:val="-3"/>
          <w:w w:val="112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040404"/>
          <w:spacing w:val="0"/>
          <w:w w:val="93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040404"/>
          <w:spacing w:val="-4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B2B2B"/>
          <w:spacing w:val="-2"/>
          <w:w w:val="98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67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F3F3F"/>
          <w:spacing w:val="12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0"/>
          <w:w w:val="91"/>
          <w:position w:val="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1C1C1C"/>
          <w:spacing w:val="-4"/>
          <w:w w:val="91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0"/>
          <w:w w:val="91"/>
          <w:position w:val="0"/>
          <w:sz w:val="16"/>
          <w:szCs w:val="16"/>
        </w:rPr>
        <w:t>rf</w:t>
      </w:r>
      <w:r>
        <w:rPr>
          <w:rFonts w:ascii="Times New Roman" w:cs="Times New Roman" w:eastAsia="Times New Roman" w:hAnsi="Times New Roman"/>
          <w:color w:val="1C1C1C"/>
          <w:spacing w:val="-4"/>
          <w:w w:val="91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040404"/>
          <w:spacing w:val="0"/>
          <w:w w:val="91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040404"/>
          <w:spacing w:val="12"/>
          <w:w w:val="91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100"/>
          <w:position w:val="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-1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B2B2B"/>
          <w:spacing w:val="-2"/>
          <w:w w:val="100"/>
          <w:position w:val="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2B2B2B"/>
          <w:spacing w:val="-2"/>
          <w:w w:val="100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040404"/>
          <w:spacing w:val="-2"/>
          <w:w w:val="100"/>
          <w:position w:val="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1C1C1C"/>
          <w:spacing w:val="-4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87"/>
          <w:position w:val="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1C1C1C"/>
          <w:spacing w:val="-2"/>
          <w:w w:val="93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2B2B2B"/>
          <w:spacing w:val="-2"/>
          <w:w w:val="91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1C1C1C"/>
          <w:spacing w:val="-2"/>
          <w:w w:val="96"/>
          <w:position w:val="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1C1C1C"/>
          <w:spacing w:val="-2"/>
          <w:w w:val="101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1C1C1C"/>
          <w:spacing w:val="-2"/>
          <w:w w:val="99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F3F3F"/>
          <w:spacing w:val="-2"/>
          <w:w w:val="99"/>
          <w:position w:val="0"/>
          <w:sz w:val="16"/>
          <w:szCs w:val="16"/>
        </w:rPr>
        <w:t>"</w:t>
      </w:r>
      <w:r>
        <w:rPr>
          <w:rFonts w:ascii="Times New Roman" w:cs="Times New Roman" w:eastAsia="Times New Roman" w:hAnsi="Times New Roman"/>
          <w:color w:val="3F3F3F"/>
          <w:spacing w:val="0"/>
          <w:w w:val="62"/>
          <w:position w:val="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sectPr>
      <w:type w:val="continuous"/>
      <w:pgSz w:h="16840" w:w="11900"/>
      <w:pgMar w:bottom="280" w:left="880" w:right="1000" w:top="150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png" Type="http://schemas.openxmlformats.org/officeDocument/2006/relationships/image"/><Relationship Id="rId5" Target="http://www.munimiperu.gob.pe" TargetMode="External" Type="http://schemas.openxmlformats.org/officeDocument/2006/relationships/hyperlink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