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120" w:lineRule="exact"/>
        <w:ind w:left="685" w:right="344"/>
      </w:pPr>
      <w:r>
        <w:rPr>
          <w:rFonts w:ascii="Times New Roman" w:cs="Times New Roman" w:eastAsia="Times New Roman" w:hAnsi="Times New Roman"/>
          <w:b/>
          <w:color w:val="A5A5AA"/>
          <w:w w:val="185"/>
          <w:position w:val="-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-9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A5A5AA"/>
          <w:spacing w:val="0"/>
          <w:w w:val="214"/>
          <w:position w:val="-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-31"/>
          <w:w w:val="214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898990"/>
          <w:spacing w:val="0"/>
          <w:w w:val="150"/>
          <w:position w:val="-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b/>
          <w:color w:val="898990"/>
          <w:spacing w:val="0"/>
          <w:w w:val="15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898990"/>
          <w:spacing w:val="13"/>
          <w:w w:val="15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898990"/>
          <w:spacing w:val="0"/>
          <w:w w:val="150"/>
          <w:position w:val="-1"/>
          <w:sz w:val="8"/>
          <w:szCs w:val="8"/>
        </w:rPr>
        <w:t>t1</w:t>
      </w:r>
      <w:r>
        <w:rPr>
          <w:rFonts w:ascii="Times New Roman" w:cs="Times New Roman" w:eastAsia="Times New Roman" w:hAnsi="Times New Roman"/>
          <w:b/>
          <w:color w:val="898990"/>
          <w:spacing w:val="-15"/>
          <w:w w:val="15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898990"/>
          <w:spacing w:val="5"/>
          <w:w w:val="163"/>
          <w:position w:val="-1"/>
          <w:sz w:val="8"/>
          <w:szCs w:val="8"/>
        </w:rPr>
        <w:t>♦</w:t>
      </w:r>
      <w:r>
        <w:rPr>
          <w:rFonts w:ascii="Times New Roman" w:cs="Times New Roman" w:eastAsia="Times New Roman" w:hAnsi="Times New Roman"/>
          <w:b/>
          <w:color w:val="A5A5AA"/>
          <w:spacing w:val="0"/>
          <w:w w:val="102"/>
          <w:position w:val="-1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A5A5AA"/>
          <w:spacing w:val="0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5A5AA"/>
          <w:spacing w:val="-6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898990"/>
          <w:spacing w:val="-3"/>
          <w:w w:val="110"/>
          <w:position w:val="-1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-4"/>
          <w:w w:val="102"/>
          <w:position w:val="-1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b/>
          <w:color w:val="A5A5AA"/>
          <w:spacing w:val="-5"/>
          <w:w w:val="180"/>
          <w:position w:val="-1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b/>
          <w:color w:val="A5A5AA"/>
          <w:spacing w:val="-8"/>
          <w:w w:val="197"/>
          <w:position w:val="-1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898990"/>
          <w:spacing w:val="-9"/>
          <w:w w:val="215"/>
          <w:position w:val="-1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C1C1C6"/>
          <w:spacing w:val="0"/>
          <w:w w:val="122"/>
          <w:position w:val="-1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260" w:lineRule="exact"/>
        <w:ind w:left="290" w:right="-41"/>
      </w:pPr>
      <w:r>
        <w:rPr>
          <w:rFonts w:ascii="Times New Roman" w:cs="Times New Roman" w:eastAsia="Times New Roman" w:hAnsi="Times New Roman"/>
          <w:b/>
          <w:color w:val="696D72"/>
          <w:spacing w:val="4"/>
          <w:w w:val="95"/>
          <w:position w:val="1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696D72"/>
          <w:spacing w:val="3"/>
          <w:w w:val="111"/>
          <w:position w:val="1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696D72"/>
          <w:spacing w:val="3"/>
          <w:w w:val="109"/>
          <w:position w:val="1"/>
          <w:sz w:val="28"/>
          <w:szCs w:val="28"/>
        </w:rPr>
        <w:t>Q</w:t>
      </w:r>
      <w:r>
        <w:rPr>
          <w:rFonts w:ascii="Times New Roman" w:cs="Times New Roman" w:eastAsia="Times New Roman" w:hAnsi="Times New Roman"/>
          <w:b/>
          <w:color w:val="696D72"/>
          <w:spacing w:val="3"/>
          <w:w w:val="110"/>
          <w:position w:val="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96D72"/>
          <w:spacing w:val="3"/>
          <w:w w:val="99"/>
          <w:position w:val="1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696D72"/>
          <w:spacing w:val="2"/>
          <w:w w:val="107"/>
          <w:position w:val="1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b/>
          <w:color w:val="696D72"/>
          <w:spacing w:val="2"/>
          <w:w w:val="106"/>
          <w:position w:val="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96D72"/>
          <w:spacing w:val="0"/>
          <w:w w:val="101"/>
          <w:position w:val="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58"/>
          <w:szCs w:val="58"/>
        </w:rPr>
        <w:jc w:val="center"/>
        <w:spacing w:before="15"/>
        <w:ind w:left="-64" w:right="271"/>
      </w:pPr>
      <w:r>
        <w:br w:type="column"/>
      </w:r>
      <w:r>
        <w:rPr>
          <w:rFonts w:ascii="Times New Roman" w:cs="Times New Roman" w:eastAsia="Times New Roman" w:hAnsi="Times New Roman"/>
          <w:b/>
          <w:color w:val="1A1A1A"/>
          <w:spacing w:val="-41"/>
          <w:w w:val="163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600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b/>
          <w:color w:val="1A1A1A"/>
          <w:spacing w:val="1"/>
          <w:w w:val="600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99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color w:val="1A1A1A"/>
          <w:spacing w:val="28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68"/>
          <w:sz w:val="58"/>
          <w:szCs w:val="58"/>
        </w:rPr>
        <w:t>e</w:t>
      </w:r>
      <w:r>
        <w:rPr>
          <w:rFonts w:ascii="Times New Roman" w:cs="Times New Roman" w:eastAsia="Times New Roman" w:hAnsi="Times New Roman"/>
          <w:b/>
          <w:i/>
          <w:color w:val="1A1A1A"/>
          <w:spacing w:val="7"/>
          <w:w w:val="68"/>
          <w:sz w:val="58"/>
          <w:szCs w:val="58"/>
        </w:rPr>
        <w:t>a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403"/>
          <w:sz w:val="58"/>
          <w:szCs w:val="5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8"/>
          <w:szCs w:val="58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20"/>
        <w:ind w:left="347" w:right="622"/>
      </w:pPr>
      <w:r>
        <w:rPr>
          <w:rFonts w:ascii="Times New Roman" w:cs="Times New Roman" w:eastAsia="Times New Roman" w:hAnsi="Times New Roman"/>
          <w:b/>
          <w:i/>
          <w:color w:val="1A1A1A"/>
          <w:w w:val="71"/>
          <w:sz w:val="42"/>
          <w:szCs w:val="42"/>
        </w:rPr>
        <w:t>6</w:t>
      </w:r>
      <w:r>
        <w:rPr>
          <w:rFonts w:ascii="Times New Roman" w:cs="Times New Roman" w:eastAsia="Times New Roman" w:hAnsi="Times New Roman"/>
          <w:b/>
          <w:i/>
          <w:color w:val="1A1A1A"/>
          <w:spacing w:val="-50"/>
          <w:w w:val="71"/>
          <w:sz w:val="42"/>
          <w:szCs w:val="42"/>
        </w:rPr>
        <w:t>R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462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-23"/>
          <w:w w:val="10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A1A1A"/>
          <w:spacing w:val="-16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32"/>
          <w:szCs w:val="32"/>
        </w:rPr>
        <w:t>Z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32"/>
          <w:szCs w:val="32"/>
        </w:rPr>
        <w:t>)</w:t>
      </w:r>
      <w:r>
        <w:rPr>
          <w:rFonts w:ascii="Arial" w:cs="Arial" w:eastAsia="Arial" w:hAnsi="Arial"/>
          <w:b/>
          <w:i/>
          <w:color w:val="1A1A1A"/>
          <w:spacing w:val="0"/>
          <w:w w:val="600"/>
          <w:sz w:val="32"/>
          <w:szCs w:val="32"/>
        </w:rPr>
        <w:t>~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-20"/>
          <w:w w:val="138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82"/>
          <w:sz w:val="42"/>
          <w:szCs w:val="42"/>
        </w:rPr>
        <w:t>odaL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4"/>
      </w:pPr>
      <w:r>
        <w:rPr>
          <w:rFonts w:ascii="Arial" w:cs="Arial" w:eastAsia="Arial" w:hAnsi="Arial"/>
          <w:b/>
          <w:color w:val="1A1A1A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A1A1A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5"/>
          <w:w w:val="98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7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6"/>
          <w:w w:val="109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1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8"/>
          <w:w w:val="98"/>
          <w:sz w:val="22"/>
          <w:szCs w:val="22"/>
        </w:rPr>
        <w:t>M</w:t>
      </w:r>
      <w:r>
        <w:rPr>
          <w:rFonts w:ascii="Arial" w:cs="Arial" w:eastAsia="Arial" w:hAnsi="Arial"/>
          <w:b/>
          <w:color w:val="1A1A1A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7"/>
          <w:w w:val="108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9"/>
          <w:w w:val="105"/>
          <w:sz w:val="22"/>
          <w:szCs w:val="22"/>
        </w:rPr>
        <w:t>/</w:t>
      </w:r>
      <w:r>
        <w:rPr>
          <w:rFonts w:ascii="Arial" w:cs="Arial" w:eastAsia="Arial" w:hAnsi="Arial"/>
          <w:b/>
          <w:color w:val="1A1A1A"/>
          <w:spacing w:val="7"/>
          <w:w w:val="97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4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6"/>
          <w:w w:val="102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" w:line="220" w:lineRule="exact"/>
        <w:ind w:left="2184"/>
        <w:sectPr>
          <w:type w:val="continuous"/>
          <w:pgSz w:h="16860" w:w="11960"/>
          <w:pgMar w:bottom="280" w:left="1680" w:right="1560" w:top="1440"/>
          <w:cols w:equalWidth="off" w:num="2">
            <w:col w:space="808" w:w="2139"/>
            <w:col w:w="5773"/>
          </w:cols>
        </w:sectPr>
      </w:pPr>
      <w:r>
        <w:rPr>
          <w:rFonts w:ascii="Arial" w:cs="Arial" w:eastAsia="Arial" w:hAnsi="Arial"/>
          <w:b/>
          <w:color w:val="1A1A1A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A1A1A"/>
          <w:spacing w:val="-3"/>
          <w:w w:val="98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-4"/>
          <w:w w:val="107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A1A1A"/>
          <w:spacing w:val="-4"/>
          <w:w w:val="107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A1A1A"/>
          <w:spacing w:val="25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1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A1A1A"/>
          <w:spacing w:val="-1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598pt;height:843pt;mso-position-horizontal-relative:page;mso-position-vertical-relative:page;z-index:-403" type="#_x0000_t75">
            <v:imagedata o:title="" r:id="rId4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7"/>
        <w:ind w:left="854" w:right="7271"/>
      </w:pPr>
      <w:r>
        <w:rPr>
          <w:rFonts w:ascii="Arial" w:cs="Arial" w:eastAsia="Arial" w:hAnsi="Arial"/>
          <w:b/>
          <w:color w:val="1A1A1A"/>
          <w:spacing w:val="-5"/>
          <w:w w:val="104"/>
          <w:sz w:val="18"/>
          <w:szCs w:val="18"/>
        </w:rPr>
        <w:t>V</w:t>
      </w:r>
      <w:r>
        <w:rPr>
          <w:rFonts w:ascii="Arial" w:cs="Arial" w:eastAsia="Arial" w:hAnsi="Arial"/>
          <w:b/>
          <w:color w:val="1A1A1A"/>
          <w:spacing w:val="-2"/>
          <w:w w:val="9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4"/>
          <w:w w:val="109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595959"/>
          <w:spacing w:val="0"/>
          <w:w w:val="5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864" w:right="133"/>
      </w:pPr>
      <w:r>
        <w:rPr>
          <w:rFonts w:ascii="Arial" w:cs="Arial" w:eastAsia="Arial" w:hAnsi="Arial"/>
          <w:color w:val="1A1A1A"/>
          <w:spacing w:val="-2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  </w:t>
      </w:r>
      <w:r>
        <w:rPr>
          <w:rFonts w:ascii="Arial" w:cs="Arial" w:eastAsia="Arial" w:hAnsi="Arial"/>
          <w:color w:val="2D2D2D"/>
          <w:spacing w:val="12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5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4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A1A1A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3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-1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J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414141"/>
          <w:spacing w:val="-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A1A1A"/>
          <w:spacing w:val="-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8" w:line="200" w:lineRule="exact"/>
        <w:ind w:firstLine="5" w:left="154" w:right="120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8</w:t>
      </w:r>
      <w:r>
        <w:rPr>
          <w:rFonts w:ascii="Arial" w:cs="Arial" w:eastAsia="Arial" w:hAnsi="Arial"/>
          <w:color w:val="2D2D2D"/>
          <w:spacing w:val="-1"/>
          <w:w w:val="114"/>
          <w:sz w:val="18"/>
          <w:szCs w:val="18"/>
        </w:rPr>
        <w:t>)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1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9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33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5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7"/>
          <w:w w:val="9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8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414141"/>
          <w:spacing w:val="0"/>
          <w:w w:val="89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414141"/>
          <w:spacing w:val="0"/>
          <w:w w:val="8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414141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•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J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5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2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2D2D2D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5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414141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859" w:right="6330"/>
      </w:pPr>
      <w:r>
        <w:rPr>
          <w:rFonts w:ascii="Arial" w:cs="Arial" w:eastAsia="Arial" w:hAnsi="Arial"/>
          <w:b/>
          <w:color w:val="1A1A1A"/>
          <w:spacing w:val="-5"/>
          <w:w w:val="96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6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5"/>
          <w:w w:val="108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5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6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6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67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" w:line="200" w:lineRule="exact"/>
        <w:ind w:firstLine="710" w:left="154" w:right="119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45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9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°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595959"/>
          <w:spacing w:val="-2"/>
          <w:w w:val="112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36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31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6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14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14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2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!.</w:t>
      </w:r>
      <w:r>
        <w:rPr>
          <w:rFonts w:ascii="Arial" w:cs="Arial" w:eastAsia="Arial" w:hAnsi="Arial"/>
          <w:color w:val="1A1A1A"/>
          <w:spacing w:val="2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25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2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y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864" w:right="114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8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9"/>
          <w:w w:val="18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58" w:right="130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é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869" w:right="7502"/>
      </w:pPr>
      <w:r>
        <w:rPr>
          <w:rFonts w:ascii="Times New Roman" w:cs="Times New Roman" w:eastAsia="Times New Roman" w:hAnsi="Times New Roman"/>
          <w:color w:val="1A1A1A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A1A1A"/>
          <w:spacing w:val="-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96"/>
          <w:sz w:val="14"/>
          <w:szCs w:val="14"/>
        </w:rPr>
        <w:t>.</w:t>
      </w:r>
      <w:r>
        <w:rPr>
          <w:rFonts w:ascii="Arial" w:cs="Arial" w:eastAsia="Arial" w:hAnsi="Arial"/>
          <w:color w:val="1A1A1A"/>
          <w:spacing w:val="2"/>
          <w:w w:val="144"/>
          <w:sz w:val="14"/>
          <w:szCs w:val="14"/>
        </w:rPr>
        <w:t>.</w:t>
      </w:r>
      <w:r>
        <w:rPr>
          <w:rFonts w:ascii="Arial" w:cs="Arial" w:eastAsia="Arial" w:hAnsi="Arial"/>
          <w:color w:val="1A1A1A"/>
          <w:spacing w:val="0"/>
          <w:w w:val="84"/>
          <w:sz w:val="14"/>
          <w:szCs w:val="14"/>
        </w:rPr>
        <w:t>.</w:t>
      </w:r>
      <w:r>
        <w:rPr>
          <w:rFonts w:ascii="Arial" w:cs="Arial" w:eastAsia="Arial" w:hAnsi="Arial"/>
          <w:color w:val="1A1A1A"/>
          <w:spacing w:val="-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" w:line="200" w:lineRule="exact"/>
        <w:ind w:firstLine="10" w:left="864" w:right="116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8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63" w:right="104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3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0"/>
          <w:w w:val="6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71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15"/>
          <w:w w:val="17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68" w:right="5890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00" w:lineRule="exact"/>
        <w:ind w:left="869" w:right="7500"/>
      </w:pPr>
      <w:r>
        <w:rPr>
          <w:rFonts w:ascii="Times New Roman" w:cs="Times New Roman" w:eastAsia="Times New Roman" w:hAnsi="Times New Roman"/>
          <w:color w:val="1A1A1A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65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1"/>
          <w:w w:val="113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0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-3"/>
          <w:w w:val="9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414141"/>
          <w:spacing w:val="0"/>
          <w:w w:val="7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878" w:right="2909"/>
      </w:pP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   </w:t>
      </w:r>
      <w:r>
        <w:rPr>
          <w:rFonts w:ascii="Arial" w:cs="Arial" w:eastAsia="Arial" w:hAnsi="Arial"/>
          <w:color w:val="1A1A1A"/>
          <w:spacing w:val="15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06" w:left="163" w:right="95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2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.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2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3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869" w:right="95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06" w:left="163" w:right="90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9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5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3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864" w:right="3508"/>
      </w:pP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6"/>
          <w:w w:val="103"/>
          <w:sz w:val="18"/>
          <w:szCs w:val="18"/>
        </w:rPr>
        <w:t>M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5"/>
          <w:w w:val="108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B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0"/>
          <w:w w:val="103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-6"/>
          <w:w w:val="103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6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70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44" w:lineRule="auto"/>
        <w:ind w:firstLine="701" w:left="168" w:right="96"/>
      </w:pP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1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6</w:t>
      </w:r>
      <w:r>
        <w:rPr>
          <w:rFonts w:ascii="Arial" w:cs="Arial" w:eastAsia="Arial" w:hAnsi="Arial"/>
          <w:color w:val="414141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869" w:right="81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874" w:right="7544"/>
      </w:pPr>
      <w:r>
        <w:rPr>
          <w:rFonts w:ascii="Times New Roman" w:cs="Times New Roman" w:eastAsia="Times New Roman" w:hAnsi="Times New Roman"/>
          <w:color w:val="1A1A1A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65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1"/>
          <w:w w:val="113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6"/>
          <w:sz w:val="18"/>
          <w:szCs w:val="1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2" w:line="200" w:lineRule="exact"/>
        <w:ind w:left="869" w:right="81"/>
      </w:pP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)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14141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81"/>
          <w:sz w:val="18"/>
          <w:szCs w:val="18"/>
        </w:rPr>
        <w:t>(</w:t>
      </w:r>
      <w:r>
        <w:rPr>
          <w:rFonts w:ascii="Arial" w:cs="Arial" w:eastAsia="Arial" w:hAnsi="Arial"/>
          <w:color w:val="2D2D2D"/>
          <w:spacing w:val="-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-1"/>
          <w:w w:val="108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0"/>
          <w:w w:val="88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)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68" w:right="87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5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14141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14141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73" w:right="71"/>
      </w:pP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7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1"/>
        <w:ind w:left="173" w:right="1887"/>
      </w:pP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ca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00" w:lineRule="exact"/>
        <w:ind w:left="874" w:right="7540"/>
        <w:sectPr>
          <w:type w:val="continuous"/>
          <w:pgSz w:h="16860" w:w="11960"/>
          <w:pgMar w:bottom="280" w:left="1680" w:right="1560" w:top="1440"/>
        </w:sectPr>
      </w:pPr>
      <w:r>
        <w:rPr>
          <w:rFonts w:ascii="Times New Roman" w:cs="Times New Roman" w:eastAsia="Times New Roman" w:hAnsi="Times New Roman"/>
          <w:color w:val="2D2D2D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2D2D2D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14141"/>
          <w:spacing w:val="1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1"/>
          <w:w w:val="113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0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414141"/>
          <w:spacing w:val="-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74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ind w:left="723" w:right="414"/>
      </w:pPr>
      <w:r>
        <w:rPr>
          <w:rFonts w:ascii="Times New Roman" w:cs="Times New Roman" w:eastAsia="Times New Roman" w:hAnsi="Times New Roman"/>
          <w:b/>
          <w:color w:val="A5A5AA"/>
          <w:spacing w:val="0"/>
          <w:w w:val="163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A5A5AA"/>
          <w:spacing w:val="16"/>
          <w:w w:val="163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87898E"/>
          <w:spacing w:val="0"/>
          <w:w w:val="163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b/>
          <w:color w:val="87898E"/>
          <w:spacing w:val="29"/>
          <w:w w:val="16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87898E"/>
          <w:spacing w:val="15"/>
          <w:w w:val="163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87898E"/>
          <w:spacing w:val="0"/>
          <w:w w:val="163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87898E"/>
          <w:spacing w:val="-30"/>
          <w:w w:val="16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5A5AA"/>
          <w:spacing w:val="6"/>
          <w:w w:val="168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87898E"/>
          <w:spacing w:val="6"/>
          <w:w w:val="179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9"/>
          <w:w w:val="242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0"/>
          <w:w w:val="253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A5A5AA"/>
          <w:spacing w:val="8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696D70"/>
          <w:spacing w:val="4"/>
          <w:w w:val="147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b/>
          <w:color w:val="87898E"/>
          <w:spacing w:val="0"/>
          <w:w w:val="162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0" w:lineRule="exact"/>
        <w:ind w:left="328" w:right="-41"/>
      </w:pPr>
      <w:r>
        <w:rPr>
          <w:rFonts w:ascii="Arial" w:cs="Arial" w:eastAsia="Arial" w:hAnsi="Arial"/>
          <w:b/>
          <w:color w:val="696D70"/>
          <w:spacing w:val="-5"/>
          <w:w w:val="107"/>
          <w:sz w:val="28"/>
          <w:szCs w:val="28"/>
        </w:rPr>
        <w:t>M</w:t>
      </w:r>
      <w:r>
        <w:rPr>
          <w:rFonts w:ascii="Arial" w:cs="Arial" w:eastAsia="Arial" w:hAnsi="Arial"/>
          <w:b/>
          <w:color w:val="696D70"/>
          <w:spacing w:val="-3"/>
          <w:w w:val="114"/>
          <w:sz w:val="28"/>
          <w:szCs w:val="28"/>
        </w:rPr>
        <w:t>O</w:t>
      </w:r>
      <w:r>
        <w:rPr>
          <w:rFonts w:ascii="Arial" w:cs="Arial" w:eastAsia="Arial" w:hAnsi="Arial"/>
          <w:b/>
          <w:color w:val="696D70"/>
          <w:spacing w:val="-4"/>
          <w:w w:val="112"/>
          <w:sz w:val="28"/>
          <w:szCs w:val="28"/>
        </w:rPr>
        <w:t>Q</w:t>
      </w:r>
      <w:r>
        <w:rPr>
          <w:rFonts w:ascii="Arial" w:cs="Arial" w:eastAsia="Arial" w:hAnsi="Arial"/>
          <w:b/>
          <w:color w:val="696D70"/>
          <w:spacing w:val="-4"/>
          <w:w w:val="111"/>
          <w:sz w:val="28"/>
          <w:szCs w:val="28"/>
        </w:rPr>
        <w:t>U</w:t>
      </w:r>
      <w:r>
        <w:rPr>
          <w:rFonts w:ascii="Arial" w:cs="Arial" w:eastAsia="Arial" w:hAnsi="Arial"/>
          <w:b/>
          <w:color w:val="696D70"/>
          <w:spacing w:val="-3"/>
          <w:w w:val="102"/>
          <w:sz w:val="28"/>
          <w:szCs w:val="28"/>
        </w:rPr>
        <w:t>E</w:t>
      </w:r>
      <w:r>
        <w:rPr>
          <w:rFonts w:ascii="Arial" w:cs="Arial" w:eastAsia="Arial" w:hAnsi="Arial"/>
          <w:b/>
          <w:color w:val="696D70"/>
          <w:spacing w:val="-4"/>
          <w:w w:val="110"/>
          <w:sz w:val="28"/>
          <w:szCs w:val="28"/>
        </w:rPr>
        <w:t>G</w:t>
      </w:r>
      <w:r>
        <w:rPr>
          <w:rFonts w:ascii="Arial" w:cs="Arial" w:eastAsia="Arial" w:hAnsi="Arial"/>
          <w:b/>
          <w:color w:val="696D70"/>
          <w:spacing w:val="-3"/>
          <w:w w:val="106"/>
          <w:sz w:val="28"/>
          <w:szCs w:val="28"/>
        </w:rPr>
        <w:t>U</w:t>
      </w:r>
      <w:r>
        <w:rPr>
          <w:rFonts w:ascii="Arial" w:cs="Arial" w:eastAsia="Arial" w:hAnsi="Arial"/>
          <w:b/>
          <w:color w:val="696D70"/>
          <w:spacing w:val="0"/>
          <w:w w:val="106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8"/>
          <w:szCs w:val="48"/>
        </w:rPr>
        <w:jc w:val="center"/>
        <w:spacing w:before="35"/>
        <w:ind w:left="-56" w:right="252"/>
      </w:pPr>
      <w:r>
        <w:br w:type="column"/>
      </w:r>
      <w:r>
        <w:rPr>
          <w:rFonts w:ascii="Times New Roman" w:cs="Times New Roman" w:eastAsia="Times New Roman" w:hAnsi="Times New Roman"/>
          <w:b/>
          <w:i/>
          <w:color w:val="1A1A1A"/>
          <w:spacing w:val="-49"/>
          <w:w w:val="125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-10"/>
          <w:w w:val="508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94"/>
          <w:sz w:val="48"/>
          <w:szCs w:val="48"/>
        </w:rPr>
        <w:t>tJewtda</w:t>
      </w:r>
      <w:r>
        <w:rPr>
          <w:rFonts w:ascii="Times New Roman" w:cs="Times New Roman" w:eastAsia="Times New Roman" w:hAnsi="Times New Roman"/>
          <w:b/>
          <w:i/>
          <w:color w:val="1A1A1A"/>
          <w:spacing w:val="-11"/>
          <w:w w:val="94"/>
          <w:sz w:val="48"/>
          <w:szCs w:val="48"/>
        </w:rPr>
        <w:t>t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1"/>
          <w:sz w:val="48"/>
          <w:szCs w:val="48"/>
        </w:rPr>
        <w:t>d</w:t>
      </w:r>
      <w:r>
        <w:rPr>
          <w:rFonts w:ascii="Times New Roman" w:cs="Times New Roman" w:eastAsia="Times New Roman" w:hAnsi="Times New Roman"/>
          <w:b/>
          <w:i/>
          <w:color w:val="1A1A1A"/>
          <w:spacing w:val="-1"/>
          <w:w w:val="101"/>
          <w:sz w:val="48"/>
          <w:szCs w:val="48"/>
        </w:rPr>
        <w:t>e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19"/>
          <w:sz w:val="48"/>
          <w:szCs w:val="48"/>
        </w:rPr>
        <w:t>t</w:t>
      </w:r>
      <w:r>
        <w:rPr>
          <w:rFonts w:ascii="Times New Roman" w:cs="Times New Roman" w:eastAsia="Times New Roman" w:hAnsi="Times New Roman"/>
          <w:b/>
          <w:i/>
          <w:color w:val="1A1A1A"/>
          <w:spacing w:val="-2"/>
          <w:w w:val="119"/>
          <w:sz w:val="48"/>
          <w:szCs w:val="48"/>
        </w:rPr>
        <w:t>a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501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8"/>
          <w:szCs w:val="48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center"/>
        <w:spacing w:line="520" w:lineRule="exact"/>
        <w:ind w:left="347" w:right="652"/>
      </w:pPr>
      <w:r>
        <w:rPr>
          <w:rFonts w:ascii="Times New Roman" w:cs="Times New Roman" w:eastAsia="Times New Roman" w:hAnsi="Times New Roman"/>
          <w:b/>
          <w:i/>
          <w:color w:val="1A1A1A"/>
          <w:spacing w:val="-46"/>
          <w:w w:val="124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400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-22"/>
          <w:w w:val="10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75"/>
          <w:sz w:val="48"/>
          <w:szCs w:val="48"/>
        </w:rPr>
        <w:t>de</w:t>
      </w:r>
      <w:r>
        <w:rPr>
          <w:rFonts w:ascii="Times New Roman" w:cs="Times New Roman" w:eastAsia="Times New Roman" w:hAnsi="Times New Roman"/>
          <w:b/>
          <w:i/>
          <w:color w:val="1A1A1A"/>
          <w:spacing w:val="27"/>
          <w:w w:val="75"/>
          <w:sz w:val="48"/>
          <w:szCs w:val="48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102"/>
          <w:sz w:val="32"/>
          <w:szCs w:val="32"/>
        </w:rPr>
        <w:t>Z</w:t>
      </w:r>
      <w:r>
        <w:rPr>
          <w:rFonts w:ascii="Arial" w:cs="Arial" w:eastAsia="Arial" w:hAnsi="Arial"/>
          <w:b/>
          <w:i/>
          <w:color w:val="1A1A1A"/>
          <w:spacing w:val="9"/>
          <w:w w:val="102"/>
          <w:sz w:val="32"/>
          <w:szCs w:val="32"/>
        </w:rPr>
        <w:t>)</w:t>
      </w:r>
      <w:r>
        <w:rPr>
          <w:rFonts w:ascii="Arial" w:cs="Arial" w:eastAsia="Arial" w:hAnsi="Arial"/>
          <w:b/>
          <w:i/>
          <w:color w:val="1A1A1A"/>
          <w:spacing w:val="0"/>
          <w:w w:val="600"/>
          <w:sz w:val="32"/>
          <w:szCs w:val="32"/>
        </w:rPr>
        <w:t>~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i/>
          <w:color w:val="1A1A1A"/>
          <w:spacing w:val="-1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-11"/>
          <w:w w:val="141"/>
          <w:sz w:val="40"/>
          <w:szCs w:val="40"/>
        </w:rPr>
        <w:t>S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99"/>
          <w:sz w:val="40"/>
          <w:szCs w:val="40"/>
        </w:rPr>
        <w:t>odat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4"/>
      </w:pPr>
      <w:r>
        <w:rPr>
          <w:rFonts w:ascii="Arial" w:cs="Arial" w:eastAsia="Arial" w:hAnsi="Arial"/>
          <w:b/>
          <w:color w:val="1A1A1A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A1A1A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5"/>
          <w:w w:val="94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7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8"/>
          <w:w w:val="98"/>
          <w:sz w:val="22"/>
          <w:szCs w:val="22"/>
        </w:rPr>
        <w:t>M</w:t>
      </w:r>
      <w:r>
        <w:rPr>
          <w:rFonts w:ascii="Arial" w:cs="Arial" w:eastAsia="Arial" w:hAnsi="Arial"/>
          <w:b/>
          <w:color w:val="1A1A1A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7"/>
          <w:w w:val="108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0"/>
          <w:w w:val="105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9"/>
          <w:w w:val="105"/>
          <w:sz w:val="22"/>
          <w:szCs w:val="22"/>
        </w:rPr>
        <w:t>/</w:t>
      </w:r>
      <w:r>
        <w:rPr>
          <w:rFonts w:ascii="Arial" w:cs="Arial" w:eastAsia="Arial" w:hAnsi="Arial"/>
          <w:b/>
          <w:color w:val="1A1A1A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6"/>
          <w:w w:val="99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97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" w:line="220" w:lineRule="exact"/>
        <w:ind w:left="2184"/>
        <w:sectPr>
          <w:pgSz w:h="16900" w:w="12000"/>
          <w:pgMar w:bottom="280" w:left="1700" w:right="1540" w:top="1480"/>
          <w:cols w:equalWidth="off" w:num="2">
            <w:col w:space="808" w:w="2168"/>
            <w:col w:w="5784"/>
          </w:cols>
        </w:sectPr>
      </w:pPr>
      <w:r>
        <w:rPr>
          <w:rFonts w:ascii="Arial" w:cs="Arial" w:eastAsia="Arial" w:hAnsi="Arial"/>
          <w:b/>
          <w:color w:val="1A1A1A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A1A1A"/>
          <w:spacing w:val="-4"/>
          <w:w w:val="103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-4"/>
          <w:w w:val="103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-4"/>
          <w:w w:val="102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A1A1A"/>
          <w:spacing w:val="-4"/>
          <w:w w:val="107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A1A1A"/>
          <w:spacing w:val="25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A1A1A"/>
          <w:spacing w:val="-1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600pt;height:845pt;mso-position-horizontal-relative:page;mso-position-vertical-relative:page;z-index:-402" type="#_x0000_t75">
            <v:imagedata o:title="" r:id="rId5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41" w:line="200" w:lineRule="exact"/>
        <w:ind w:firstLine="5" w:left="892" w:right="137"/>
      </w:pP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7</w:t>
      </w:r>
      <w:r>
        <w:rPr>
          <w:rFonts w:ascii="Arial" w:cs="Arial" w:eastAsia="Arial" w:hAnsi="Arial"/>
          <w:color w:val="424242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6"/>
          <w:sz w:val="18"/>
          <w:szCs w:val="18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1" w:left="186" w:right="131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22"/>
          <w:sz w:val="18"/>
          <w:szCs w:val="18"/>
        </w:rPr>
        <w:t>7</w:t>
      </w:r>
      <w:r>
        <w:rPr>
          <w:rFonts w:ascii="Arial" w:cs="Arial" w:eastAsia="Arial" w:hAnsi="Arial"/>
          <w:color w:val="696D70"/>
          <w:spacing w:val="-1"/>
          <w:w w:val="8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7°</w:t>
      </w:r>
      <w:r>
        <w:rPr>
          <w:rFonts w:ascii="Arial" w:cs="Arial" w:eastAsia="Arial" w:hAnsi="Arial"/>
          <w:color w:val="1A1A1A"/>
          <w:spacing w:val="31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100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424242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7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8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9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8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1A1A1A"/>
          <w:spacing w:val="3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5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887"/>
      </w:pP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1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2"/>
          <w:w w:val="102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2"/>
          <w:w w:val="98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-2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3"/>
          <w:w w:val="105"/>
          <w:sz w:val="18"/>
          <w:szCs w:val="18"/>
        </w:rPr>
        <w:t>Ó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10" w:left="182" w:right="116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2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2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4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11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S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17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1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9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4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6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4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-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424242"/>
          <w:spacing w:val="-1"/>
          <w:w w:val="11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5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1A1A1A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-1"/>
          <w:w w:val="7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0"/>
          <w:w w:val="81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10" w:left="182" w:right="103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0"/>
          <w:w w:val="6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424242"/>
          <w:spacing w:val="4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9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4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9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27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9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8</w:t>
      </w:r>
      <w:r>
        <w:rPr>
          <w:rFonts w:ascii="Arial" w:cs="Arial" w:eastAsia="Arial" w:hAnsi="Arial"/>
          <w:color w:val="424242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3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•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7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27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3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5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32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!</w:t>
      </w:r>
      <w:r>
        <w:rPr>
          <w:rFonts w:ascii="Arial" w:cs="Arial" w:eastAsia="Arial" w:hAnsi="Arial"/>
          <w:color w:val="1A1A1A"/>
          <w:spacing w:val="31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6"/>
          <w:w w:val="7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8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88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424242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!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2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696" w:left="191" w:right="102"/>
      </w:pP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6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!.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06" w:left="191" w:right="97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5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9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J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10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il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595959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3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3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4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424242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3"/>
          <w:w w:val="105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5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5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5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6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2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;</w:t>
      </w:r>
      <w:r>
        <w:rPr>
          <w:rFonts w:ascii="Arial" w:cs="Arial" w:eastAsia="Arial" w:hAnsi="Arial"/>
          <w:color w:val="424242"/>
          <w:spacing w:val="15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5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5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44" w:lineRule="auto"/>
        <w:ind w:firstLine="706" w:left="191" w:right="102"/>
      </w:pP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2"/>
          <w:w w:val="114"/>
          <w:sz w:val="18"/>
          <w:szCs w:val="18"/>
        </w:rPr>
        <w:t>V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2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71"/>
          <w:sz w:val="18"/>
          <w:szCs w:val="18"/>
        </w:rPr>
        <w:t>-</w:t>
      </w:r>
      <w:r>
        <w:rPr>
          <w:rFonts w:ascii="Arial" w:cs="Arial" w:eastAsia="Arial" w:hAnsi="Arial"/>
          <w:b/>
          <w:color w:val="1A1A1A"/>
          <w:spacing w:val="19"/>
          <w:w w:val="171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9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b/>
          <w:color w:val="1A1A1A"/>
          <w:spacing w:val="-3"/>
          <w:w w:val="105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1"/>
          <w:sz w:val="18"/>
          <w:szCs w:val="18"/>
        </w:rPr>
        <w:t>A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8"/>
          <w:sz w:val="18"/>
          <w:szCs w:val="18"/>
        </w:rPr>
        <w:t>Ó</w:t>
      </w:r>
      <w:r>
        <w:rPr>
          <w:rFonts w:ascii="Arial" w:cs="Arial" w:eastAsia="Arial" w:hAnsi="Arial"/>
          <w:b/>
          <w:color w:val="1A1A1A"/>
          <w:spacing w:val="0"/>
          <w:w w:val="9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0"/>
          <w:w w:val="9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2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3"/>
          <w:w w:val="105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2"/>
          <w:w w:val="102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3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b/>
          <w:color w:val="1A1A1A"/>
          <w:spacing w:val="-1"/>
          <w:w w:val="88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106"/>
          <w:sz w:val="18"/>
          <w:szCs w:val="18"/>
        </w:rPr>
        <w:t>V</w:t>
      </w:r>
      <w:r>
        <w:rPr>
          <w:rFonts w:ascii="Arial" w:cs="Arial" w:eastAsia="Arial" w:hAnsi="Arial"/>
          <w:b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1" w:left="196" w:right="88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595959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95959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424242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4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)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9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4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y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4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3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3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3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;</w:t>
      </w:r>
      <w:r>
        <w:rPr>
          <w:rFonts w:ascii="Arial" w:cs="Arial" w:eastAsia="Arial" w:hAnsi="Arial"/>
          <w:color w:val="424242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10" w:left="191" w:right="83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5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9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89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9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9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6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37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49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0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42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24242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6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2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82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8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595959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96" w:right="78"/>
        <w:sectPr>
          <w:type w:val="continuous"/>
          <w:pgSz w:h="16900" w:w="12000"/>
          <w:pgMar w:bottom="280" w:left="1700" w:right="1540" w:top="1440"/>
        </w:sectPr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2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5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24242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2424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24242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center"/>
        <w:ind w:left="728" w:right="423"/>
      </w:pPr>
      <w:r>
        <w:rPr>
          <w:rFonts w:ascii="Times New Roman" w:cs="Times New Roman" w:eastAsia="Times New Roman" w:hAnsi="Times New Roman"/>
          <w:b/>
          <w:color w:val="909095"/>
          <w:spacing w:val="10"/>
          <w:w w:val="211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A3A3AA"/>
          <w:spacing w:val="10"/>
          <w:w w:val="227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309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909095"/>
          <w:spacing w:val="-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235"/>
          <w:sz w:val="10"/>
          <w:szCs w:val="10"/>
        </w:rPr>
        <w:t>..</w:t>
      </w:r>
      <w:r>
        <w:rPr>
          <w:rFonts w:ascii="Times New Roman" w:cs="Times New Roman" w:eastAsia="Times New Roman" w:hAnsi="Times New Roman"/>
          <w:b/>
          <w:color w:val="909095"/>
          <w:spacing w:val="-37"/>
          <w:w w:val="23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66696B"/>
          <w:spacing w:val="0"/>
          <w:w w:val="160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66696B"/>
          <w:spacing w:val="7"/>
          <w:w w:val="16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A3A3AA"/>
          <w:spacing w:val="0"/>
          <w:w w:val="160"/>
          <w:sz w:val="10"/>
          <w:szCs w:val="10"/>
        </w:rPr>
        <w:t>,</w:t>
      </w:r>
      <w:r>
        <w:rPr>
          <w:rFonts w:ascii="Times New Roman" w:cs="Times New Roman" w:eastAsia="Times New Roman" w:hAnsi="Times New Roman"/>
          <w:b/>
          <w:color w:val="A3A3AA"/>
          <w:spacing w:val="11"/>
          <w:w w:val="16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60"/>
          <w:sz w:val="10"/>
          <w:szCs w:val="10"/>
        </w:rPr>
        <w:t>..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60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b/>
          <w:color w:val="909095"/>
          <w:spacing w:val="22"/>
          <w:w w:val="16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60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280" w:lineRule="exact"/>
        <w:ind w:left="323" w:right="-41"/>
      </w:pPr>
      <w:r>
        <w:rPr>
          <w:rFonts w:ascii="Times New Roman" w:cs="Times New Roman" w:eastAsia="Times New Roman" w:hAnsi="Times New Roman"/>
          <w:b/>
          <w:color w:val="66696B"/>
          <w:w w:val="98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66696B"/>
          <w:spacing w:val="2"/>
          <w:w w:val="114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66696B"/>
          <w:spacing w:val="1"/>
          <w:w w:val="110"/>
          <w:sz w:val="28"/>
          <w:szCs w:val="28"/>
        </w:rPr>
        <w:t>Q</w:t>
      </w:r>
      <w:r>
        <w:rPr>
          <w:rFonts w:ascii="Times New Roman" w:cs="Times New Roman" w:eastAsia="Times New Roman" w:hAnsi="Times New Roman"/>
          <w:b/>
          <w:color w:val="66696B"/>
          <w:spacing w:val="1"/>
          <w:w w:val="104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6696B"/>
          <w:spacing w:val="1"/>
          <w:w w:val="10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66696B"/>
          <w:spacing w:val="0"/>
          <w:w w:val="108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b/>
          <w:color w:val="66696B"/>
          <w:spacing w:val="2"/>
          <w:w w:val="106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6696B"/>
          <w:spacing w:val="0"/>
          <w:w w:val="102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center"/>
        <w:spacing w:before="42"/>
        <w:ind w:left="-54" w:right="249"/>
      </w:pPr>
      <w:r>
        <w:br w:type="column"/>
      </w:r>
      <w:r>
        <w:rPr>
          <w:rFonts w:ascii="Times New Roman" w:cs="Times New Roman" w:eastAsia="Times New Roman" w:hAnsi="Times New Roman"/>
          <w:b/>
          <w:i/>
          <w:color w:val="1A1A1A"/>
          <w:w w:val="56"/>
          <w:sz w:val="46"/>
          <w:szCs w:val="46"/>
        </w:rPr>
        <w:t>6/</w:t>
      </w:r>
      <w:r>
        <w:rPr>
          <w:rFonts w:ascii="Times New Roman" w:cs="Times New Roman" w:eastAsia="Times New Roman" w:hAnsi="Times New Roman"/>
          <w:b/>
          <w:i/>
          <w:color w:val="1A1A1A"/>
          <w:spacing w:val="-44"/>
          <w:w w:val="56"/>
          <w:sz w:val="46"/>
          <w:szCs w:val="46"/>
        </w:rPr>
        <w:t>&lt;</w:t>
      </w:r>
      <w:r>
        <w:rPr>
          <w:rFonts w:ascii="Times New Roman" w:cs="Times New Roman" w:eastAsia="Times New Roman" w:hAnsi="Times New Roman"/>
          <w:b/>
          <w:i/>
          <w:color w:val="1A1A1A"/>
          <w:spacing w:val="-23"/>
          <w:w w:val="535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-27"/>
          <w:w w:val="599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5"/>
          <w:sz w:val="46"/>
          <w:szCs w:val="46"/>
        </w:rPr>
        <w:t>d</w:t>
      </w:r>
      <w:r>
        <w:rPr>
          <w:rFonts w:ascii="Times New Roman" w:cs="Times New Roman" w:eastAsia="Times New Roman" w:hAnsi="Times New Roman"/>
          <w:b/>
          <w:i/>
          <w:color w:val="1A1A1A"/>
          <w:spacing w:val="-4"/>
          <w:w w:val="105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3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b/>
          <w:i/>
          <w:color w:val="1A1A1A"/>
          <w:spacing w:val="-5"/>
          <w:w w:val="103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530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18"/>
        <w:ind w:left="353" w:right="644"/>
      </w:pPr>
      <w:r>
        <w:rPr>
          <w:rFonts w:ascii="Arial" w:cs="Arial" w:eastAsia="Arial" w:hAnsi="Arial"/>
          <w:b/>
          <w:color w:val="1A1A1A"/>
          <w:w w:val="88"/>
          <w:sz w:val="40"/>
          <w:szCs w:val="40"/>
        </w:rPr>
        <w:t>'</w:t>
      </w:r>
      <w:r>
        <w:rPr>
          <w:rFonts w:ascii="Arial" w:cs="Arial" w:eastAsia="Arial" w:hAnsi="Arial"/>
          <w:b/>
          <w:color w:val="1A1A1A"/>
          <w:spacing w:val="-40"/>
          <w:w w:val="88"/>
          <w:sz w:val="40"/>
          <w:szCs w:val="40"/>
        </w:rPr>
        <w:t>R</w:t>
      </w:r>
      <w:r>
        <w:rPr>
          <w:rFonts w:ascii="Arial" w:cs="Arial" w:eastAsia="Arial" w:hAnsi="Arial"/>
          <w:b/>
          <w:color w:val="1A1A1A"/>
          <w:spacing w:val="0"/>
          <w:w w:val="465"/>
          <w:sz w:val="40"/>
          <w:szCs w:val="40"/>
        </w:rPr>
        <w:t>~</w:t>
      </w:r>
      <w:r>
        <w:rPr>
          <w:rFonts w:ascii="Arial" w:cs="Arial" w:eastAsia="Arial" w:hAnsi="Arial"/>
          <w:b/>
          <w:color w:val="1A1A1A"/>
          <w:spacing w:val="-10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79"/>
          <w:sz w:val="46"/>
          <w:szCs w:val="46"/>
        </w:rPr>
        <w:t>de</w:t>
      </w:r>
      <w:r>
        <w:rPr>
          <w:rFonts w:ascii="Times New Roman" w:cs="Times New Roman" w:eastAsia="Times New Roman" w:hAnsi="Times New Roman"/>
          <w:b/>
          <w:i/>
          <w:color w:val="1A1A1A"/>
          <w:spacing w:val="27"/>
          <w:w w:val="79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60"/>
          <w:sz w:val="44"/>
          <w:szCs w:val="44"/>
        </w:rPr>
        <w:t>Z</w:t>
      </w:r>
      <w:r>
        <w:rPr>
          <w:rFonts w:ascii="Times New Roman" w:cs="Times New Roman" w:eastAsia="Times New Roman" w:hAnsi="Times New Roman"/>
          <w:b/>
          <w:color w:val="1A1A1A"/>
          <w:spacing w:val="4"/>
          <w:w w:val="60"/>
          <w:sz w:val="44"/>
          <w:szCs w:val="44"/>
        </w:rPr>
        <w:t>?</w:t>
      </w:r>
      <w:r>
        <w:rPr>
          <w:rFonts w:ascii="Times New Roman" w:cs="Times New Roman" w:eastAsia="Times New Roman" w:hAnsi="Times New Roman"/>
          <w:b/>
          <w:color w:val="1A1A1A"/>
          <w:spacing w:val="0"/>
          <w:w w:val="553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b/>
          <w:color w:val="1A1A1A"/>
          <w:spacing w:val="36"/>
          <w:w w:val="100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-22"/>
          <w:w w:val="141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97"/>
          <w:sz w:val="42"/>
          <w:szCs w:val="42"/>
        </w:rPr>
        <w:t>odat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84"/>
      </w:pPr>
      <w:r>
        <w:rPr>
          <w:rFonts w:ascii="Arial" w:cs="Arial" w:eastAsia="Arial" w:hAnsi="Arial"/>
          <w:b/>
          <w:color w:val="1A1A1A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A1A1A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7</w:t>
      </w:r>
      <w:r>
        <w:rPr>
          <w:rFonts w:ascii="Arial" w:cs="Arial" w:eastAsia="Arial" w:hAnsi="Arial"/>
          <w:b/>
          <w:color w:val="1A1A1A"/>
          <w:spacing w:val="6"/>
          <w:w w:val="103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3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3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7"/>
          <w:w w:val="103"/>
          <w:sz w:val="22"/>
          <w:szCs w:val="22"/>
        </w:rPr>
        <w:t>M</w:t>
      </w:r>
      <w:r>
        <w:rPr>
          <w:rFonts w:ascii="Arial" w:cs="Arial" w:eastAsia="Arial" w:hAnsi="Arial"/>
          <w:b/>
          <w:color w:val="1A1A1A"/>
          <w:spacing w:val="4"/>
          <w:w w:val="10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7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0"/>
          <w:w w:val="103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9"/>
          <w:w w:val="103"/>
          <w:sz w:val="22"/>
          <w:szCs w:val="22"/>
        </w:rPr>
        <w:t>/</w:t>
      </w:r>
      <w:r>
        <w:rPr>
          <w:rFonts w:ascii="Arial" w:cs="Arial" w:eastAsia="Arial" w:hAnsi="Arial"/>
          <w:b/>
          <w:color w:val="1A1A1A"/>
          <w:spacing w:val="7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3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8"/>
          <w:w w:val="103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103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" w:line="220" w:lineRule="exact"/>
        <w:ind w:left="2194"/>
        <w:sectPr>
          <w:pgSz w:h="16900" w:w="12000"/>
          <w:pgMar w:bottom="280" w:left="1700" w:right="1520" w:top="1400"/>
          <w:cols w:equalWidth="off" w:num="2">
            <w:col w:space="806" w:w="2169"/>
            <w:col w:w="5805"/>
          </w:cols>
        </w:sectPr>
      </w:pPr>
      <w:r>
        <w:rPr>
          <w:rFonts w:ascii="Arial" w:cs="Arial" w:eastAsia="Arial" w:hAnsi="Arial"/>
          <w:b/>
          <w:color w:val="1A1A1A"/>
          <w:spacing w:val="-5"/>
          <w:w w:val="91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A1A1A"/>
          <w:spacing w:val="-4"/>
          <w:w w:val="99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-6"/>
          <w:w w:val="109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-6"/>
          <w:w w:val="99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A1A1A"/>
          <w:spacing w:val="-6"/>
          <w:w w:val="109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68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A1A1A"/>
          <w:spacing w:val="2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5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A1A1A"/>
          <w:spacing w:val="6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6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1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8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-5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A1A1A"/>
          <w:spacing w:val="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5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-5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-6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600pt;height:845pt;mso-position-horizontal-relative:page;mso-position-vertical-relative:page;z-index:-401" type="#_x0000_t75">
            <v:imagedata o:title="" r:id="rId6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7"/>
        <w:ind w:firstLine="5" w:left="186" w:right="136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2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B3B3B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7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97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68"/>
          <w:sz w:val="18"/>
          <w:szCs w:val="18"/>
        </w:rPr>
        <w:t>l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97"/>
          <w:sz w:val="18"/>
          <w:szCs w:val="18"/>
        </w:rPr>
        <w:t>p</w:t>
      </w:r>
      <w:r>
        <w:rPr>
          <w:rFonts w:ascii="Arial" w:cs="Arial" w:eastAsia="Arial" w:hAnsi="Arial"/>
          <w:b/>
          <w:color w:val="1A1A1A"/>
          <w:spacing w:val="0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0"/>
          <w:w w:val="77"/>
          <w:sz w:val="18"/>
          <w:szCs w:val="18"/>
        </w:rPr>
        <w:t>i</w:t>
      </w:r>
      <w:r>
        <w:rPr>
          <w:rFonts w:ascii="Arial" w:cs="Arial" w:eastAsia="Arial" w:hAnsi="Arial"/>
          <w:b/>
          <w:color w:val="1A1A1A"/>
          <w:spacing w:val="-2"/>
          <w:w w:val="97"/>
          <w:sz w:val="18"/>
          <w:szCs w:val="18"/>
        </w:rPr>
        <w:t>m</w:t>
      </w:r>
      <w:r>
        <w:rPr>
          <w:rFonts w:ascii="Arial" w:cs="Arial" w:eastAsia="Arial" w:hAnsi="Arial"/>
          <w:b/>
          <w:color w:val="1A1A1A"/>
          <w:spacing w:val="0"/>
          <w:w w:val="106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A1A1A"/>
          <w:spacing w:val="0"/>
          <w:w w:val="88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2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5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4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5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D4D4D"/>
          <w:spacing w:val="2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D4D4D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8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6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66696B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66696B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í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4D4D4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D4D4D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4D4D4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D4D4D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91" w:right="127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2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8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28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8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7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2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6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32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6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32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66696B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96" w:right="122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8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4D4D4D"/>
          <w:spacing w:val="0"/>
          <w:w w:val="100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4D4D4D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8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33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1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8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9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3B3B3B"/>
          <w:spacing w:val="-2"/>
          <w:w w:val="112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4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1" w:left="201" w:right="118"/>
      </w:pPr>
      <w:r>
        <w:rPr>
          <w:rFonts w:ascii="Arial" w:cs="Arial" w:eastAsia="Arial" w:hAnsi="Arial"/>
          <w:color w:val="3B3B3B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25" w:left="186" w:right="100"/>
      </w:pP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60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A1A1A"/>
          <w:spacing w:val="0"/>
          <w:w w:val="6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6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1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2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9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1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8"/>
          <w:w w:val="12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/</w:t>
      </w:r>
      <w:r>
        <w:rPr>
          <w:rFonts w:ascii="Arial" w:cs="Arial" w:eastAsia="Arial" w:hAnsi="Arial"/>
          <w:b/>
          <w:i/>
          <w:color w:val="1A1A1A"/>
          <w:spacing w:val="0"/>
          <w:w w:val="75"/>
          <w:sz w:val="18"/>
          <w:szCs w:val="18"/>
        </w:rPr>
        <w:t>:</w:t>
      </w:r>
      <w:r>
        <w:rPr>
          <w:rFonts w:ascii="Arial" w:cs="Arial" w:eastAsia="Arial" w:hAnsi="Arial"/>
          <w:b/>
          <w:i/>
          <w:color w:val="1A1A1A"/>
          <w:spacing w:val="44"/>
          <w:w w:val="75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8"/>
          <w:w w:val="10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5"/>
          <w:sz w:val="18"/>
          <w:szCs w:val="18"/>
        </w:rPr>
        <w:t>/</w:t>
      </w:r>
      <w:r>
        <w:rPr>
          <w:rFonts w:ascii="Arial" w:cs="Arial" w:eastAsia="Arial" w:hAnsi="Arial"/>
          <w:b/>
          <w:i/>
          <w:color w:val="1A1A1A"/>
          <w:spacing w:val="2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9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A1A1A"/>
          <w:spacing w:val="0"/>
          <w:w w:val="107"/>
          <w:sz w:val="18"/>
          <w:szCs w:val="18"/>
        </w:rPr>
        <w:t>il</w:t>
      </w:r>
      <w:r>
        <w:rPr>
          <w:rFonts w:ascii="Arial" w:cs="Arial" w:eastAsia="Arial" w:hAnsi="Arial"/>
          <w:b/>
          <w:i/>
          <w:color w:val="1A1A1A"/>
          <w:spacing w:val="-6"/>
          <w:w w:val="107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10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1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14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3"/>
          <w:w w:val="12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9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1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5"/>
          <w:w w:val="114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/</w:t>
      </w:r>
      <w:r>
        <w:rPr>
          <w:rFonts w:ascii="Arial" w:cs="Arial" w:eastAsia="Arial" w:hAnsi="Arial"/>
          <w:b/>
          <w:i/>
          <w:color w:val="1A1A1A"/>
          <w:spacing w:val="-3"/>
          <w:w w:val="105"/>
          <w:sz w:val="18"/>
          <w:szCs w:val="18"/>
        </w:rPr>
        <w:t>"</w:t>
      </w:r>
      <w:r>
        <w:rPr>
          <w:rFonts w:ascii="Arial" w:cs="Arial" w:eastAsia="Arial" w:hAnsi="Arial"/>
          <w:b/>
          <w:i/>
          <w:color w:val="1A1A1A"/>
          <w:spacing w:val="0"/>
          <w:w w:val="50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911"/>
      </w:pPr>
      <w:r>
        <w:rPr>
          <w:rFonts w:ascii="Arial" w:cs="Arial" w:eastAsia="Arial" w:hAnsi="Arial"/>
          <w:color w:val="1A1A1A"/>
          <w:spacing w:val="-2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5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5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11"/>
          <w:w w:val="5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5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75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30"/>
          <w:w w:val="7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06"/>
      </w:pPr>
      <w:r>
        <w:rPr>
          <w:rFonts w:ascii="Arial" w:cs="Arial" w:eastAsia="Arial" w:hAnsi="Arial"/>
          <w:color w:val="3B3B3B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201" w:right="128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!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3B3B3B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201" w:right="112"/>
      </w:pPr>
      <w:r>
        <w:rPr>
          <w:rFonts w:ascii="Arial" w:cs="Arial" w:eastAsia="Arial" w:hAnsi="Arial"/>
          <w:color w:val="1A1A1A"/>
          <w:spacing w:val="-2"/>
          <w:w w:val="91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7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]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!</w:t>
      </w:r>
      <w:r>
        <w:rPr>
          <w:rFonts w:ascii="Arial" w:cs="Arial" w:eastAsia="Arial" w:hAnsi="Arial"/>
          <w:color w:val="1A1A1A"/>
          <w:spacing w:val="37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6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916"/>
      </w:pP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7</w:t>
      </w:r>
      <w:r>
        <w:rPr>
          <w:rFonts w:ascii="Arial" w:cs="Arial" w:eastAsia="Arial" w:hAnsi="Arial"/>
          <w:color w:val="1A1A1A"/>
          <w:spacing w:val="-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7°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06"/>
      </w:pPr>
      <w:r>
        <w:rPr>
          <w:rFonts w:ascii="Arial" w:cs="Arial" w:eastAsia="Arial" w:hAnsi="Arial"/>
          <w:color w:val="4D4D4D"/>
          <w:spacing w:val="-1"/>
          <w:w w:val="84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D4D4D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4D4D4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D4D4D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4"/>
        <w:ind w:left="201" w:right="6296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8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3B3B3B"/>
          <w:spacing w:val="-1"/>
          <w:w w:val="118"/>
          <w:sz w:val="18"/>
          <w:szCs w:val="18"/>
        </w:rPr>
        <w:t>.</w:t>
      </w:r>
      <w:r>
        <w:rPr>
          <w:rFonts w:ascii="Arial" w:cs="Arial" w:eastAsia="Arial" w:hAnsi="Arial"/>
          <w:color w:val="3B3B3B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26"/>
      </w:pPr>
      <w:r>
        <w:rPr>
          <w:rFonts w:ascii="Arial" w:cs="Arial" w:eastAsia="Arial" w:hAnsi="Arial"/>
          <w:i/>
          <w:color w:val="1A1A1A"/>
          <w:spacing w:val="-3"/>
          <w:w w:val="80"/>
          <w:sz w:val="18"/>
          <w:szCs w:val="18"/>
        </w:rPr>
        <w:t>1</w:t>
      </w:r>
      <w:r>
        <w:rPr>
          <w:rFonts w:ascii="Arial" w:cs="Arial" w:eastAsia="Arial" w:hAnsi="Arial"/>
          <w:i/>
          <w:color w:val="1A1A1A"/>
          <w:spacing w:val="-4"/>
          <w:w w:val="110"/>
          <w:sz w:val="18"/>
          <w:szCs w:val="18"/>
        </w:rPr>
        <w:t>7</w:t>
      </w:r>
      <w:r>
        <w:rPr>
          <w:rFonts w:ascii="Arial" w:cs="Arial" w:eastAsia="Arial" w:hAnsi="Arial"/>
          <w:i/>
          <w:color w:val="3B3B3B"/>
          <w:spacing w:val="-1"/>
          <w:w w:val="70"/>
          <w:sz w:val="18"/>
          <w:szCs w:val="18"/>
        </w:rPr>
        <w:t>.</w:t>
      </w:r>
      <w:r>
        <w:rPr>
          <w:rFonts w:ascii="Arial" w:cs="Arial" w:eastAsia="Arial" w:hAnsi="Arial"/>
          <w:i/>
          <w:color w:val="1A1A1A"/>
          <w:spacing w:val="0"/>
          <w:w w:val="110"/>
          <w:sz w:val="18"/>
          <w:szCs w:val="18"/>
        </w:rPr>
        <w:t>2</w:t>
      </w:r>
      <w:r>
        <w:rPr>
          <w:rFonts w:ascii="Arial" w:cs="Arial" w:eastAsia="Arial" w:hAnsi="Arial"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5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2D2D2D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2D2D2D"/>
          <w:spacing w:val="-12"/>
          <w:w w:val="100"/>
          <w:sz w:val="18"/>
          <w:szCs w:val="18"/>
        </w:rPr>
        <w:t>í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2"/>
          <w:w w:val="12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5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2"/>
          <w:w w:val="113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n</w:t>
      </w:r>
      <w:r>
        <w:rPr>
          <w:rFonts w:ascii="Arial" w:cs="Arial" w:eastAsia="Arial" w:hAnsi="Arial"/>
          <w:i/>
          <w:color w:val="3B3B3B"/>
          <w:spacing w:val="0"/>
          <w:w w:val="60"/>
          <w:sz w:val="18"/>
          <w:szCs w:val="18"/>
        </w:rPr>
        <w:t>,</w:t>
      </w:r>
      <w:r>
        <w:rPr>
          <w:rFonts w:ascii="Arial" w:cs="Arial" w:eastAsia="Arial" w:hAnsi="Arial"/>
          <w:i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3B3B3B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2D2D2D"/>
          <w:spacing w:val="-4"/>
          <w:w w:val="100"/>
          <w:sz w:val="18"/>
          <w:szCs w:val="18"/>
        </w:rPr>
        <w:t>x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" w:line="200" w:lineRule="exact"/>
        <w:ind w:firstLine="5" w:left="196" w:right="123"/>
      </w:pP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13"/>
          <w:w w:val="134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6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9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4"/>
          <w:w w:val="11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1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6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2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4"/>
          <w:w w:val="9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1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4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a</w:t>
      </w:r>
      <w:r>
        <w:rPr>
          <w:rFonts w:ascii="Arial" w:cs="Arial" w:eastAsia="Arial" w:hAnsi="Arial"/>
          <w:i/>
          <w:color w:val="3B3B3B"/>
          <w:spacing w:val="0"/>
          <w:w w:val="60"/>
          <w:sz w:val="18"/>
          <w:szCs w:val="18"/>
        </w:rPr>
        <w:t>,</w:t>
      </w:r>
      <w:r>
        <w:rPr>
          <w:rFonts w:ascii="Arial" w:cs="Arial" w:eastAsia="Arial" w:hAnsi="Arial"/>
          <w:i/>
          <w:color w:val="3B3B3B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9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65"/>
          <w:sz w:val="18"/>
          <w:szCs w:val="18"/>
        </w:rPr>
        <w:t>1</w:t>
      </w:r>
      <w:r>
        <w:rPr>
          <w:rFonts w:ascii="Arial" w:cs="Arial" w:eastAsia="Arial" w:hAnsi="Arial"/>
          <w:i/>
          <w:color w:val="1A1A1A"/>
          <w:spacing w:val="27"/>
          <w:w w:val="65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ro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ñ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3"/>
          <w:w w:val="94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25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g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125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7"/>
          <w:w w:val="13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95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0"/>
          <w:w w:val="11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14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5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6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25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3B3B3B"/>
          <w:spacing w:val="0"/>
          <w:w w:val="60"/>
          <w:sz w:val="18"/>
          <w:szCs w:val="18"/>
        </w:rPr>
        <w:t>,</w:t>
      </w:r>
      <w:r>
        <w:rPr>
          <w:rFonts w:ascii="Arial" w:cs="Arial" w:eastAsia="Arial" w:hAnsi="Arial"/>
          <w:i/>
          <w:color w:val="3B3B3B"/>
          <w:spacing w:val="0"/>
          <w:w w:val="6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i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j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2D2D2D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8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12"/>
          <w:w w:val="100"/>
          <w:sz w:val="18"/>
          <w:szCs w:val="18"/>
        </w:rPr>
        <w:t>í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4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3"/>
          <w:w w:val="75"/>
          <w:sz w:val="18"/>
          <w:szCs w:val="18"/>
        </w:rPr>
        <w:t>1</w:t>
      </w:r>
      <w:r>
        <w:rPr>
          <w:rFonts w:ascii="Arial" w:cs="Arial" w:eastAsia="Arial" w:hAnsi="Arial"/>
          <w:i/>
          <w:color w:val="1A1A1A"/>
          <w:spacing w:val="0"/>
          <w:w w:val="110"/>
          <w:sz w:val="18"/>
          <w:szCs w:val="18"/>
        </w:rPr>
        <w:t>3</w:t>
      </w:r>
      <w:r>
        <w:rPr>
          <w:rFonts w:ascii="Arial" w:cs="Arial" w:eastAsia="Arial" w:hAnsi="Arial"/>
          <w:i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4"/>
          <w:w w:val="95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4"/>
          <w:w w:val="117"/>
          <w:sz w:val="18"/>
          <w:szCs w:val="18"/>
        </w:rPr>
        <w:t>y</w:t>
      </w:r>
      <w:r>
        <w:rPr>
          <w:rFonts w:ascii="Arial" w:cs="Arial" w:eastAsia="Arial" w:hAnsi="Arial"/>
          <w:i/>
          <w:color w:val="3B3B3B"/>
          <w:spacing w:val="-3"/>
          <w:w w:val="102"/>
          <w:sz w:val="18"/>
          <w:szCs w:val="18"/>
        </w:rPr>
        <w:t>"</w:t>
      </w:r>
      <w:r>
        <w:rPr>
          <w:rFonts w:ascii="Arial" w:cs="Arial" w:eastAsia="Arial" w:hAnsi="Arial"/>
          <w:i/>
          <w:color w:val="4D4D4D"/>
          <w:spacing w:val="0"/>
          <w:w w:val="40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20" w:left="196" w:right="103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6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88"/>
          <w:sz w:val="18"/>
          <w:szCs w:val="18"/>
        </w:rPr>
        <w:t>!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32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6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 </w:t>
      </w:r>
      <w:r>
        <w:rPr>
          <w:rFonts w:ascii="Arial" w:cs="Arial" w:eastAsia="Arial" w:hAnsi="Arial"/>
          <w:color w:val="1A1A1A"/>
          <w:spacing w:val="2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49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49"/>
          <w:sz w:val="18"/>
          <w:szCs w:val="18"/>
        </w:rPr>
        <w:t>    </w:t>
      </w:r>
      <w:r>
        <w:rPr>
          <w:rFonts w:ascii="Arial" w:cs="Arial" w:eastAsia="Arial" w:hAnsi="Arial"/>
          <w:color w:val="1A1A1A"/>
          <w:spacing w:val="18"/>
          <w:w w:val="4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8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66696B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5" w:left="201" w:right="98"/>
      </w:pPr>
      <w:r>
        <w:rPr>
          <w:rFonts w:ascii="Arial" w:cs="Arial" w:eastAsia="Arial" w:hAnsi="Arial"/>
          <w:color w:val="1A1A1A"/>
          <w:spacing w:val="-2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D4D4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D4D4D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8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89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3B3B3B"/>
          <w:spacing w:val="39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8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3</w:t>
      </w:r>
      <w:r>
        <w:rPr>
          <w:rFonts w:ascii="Arial" w:cs="Arial" w:eastAsia="Arial" w:hAnsi="Arial"/>
          <w:color w:val="4D4D4D"/>
          <w:spacing w:val="-1"/>
          <w:w w:val="8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3</w:t>
      </w:r>
      <w:r>
        <w:rPr>
          <w:rFonts w:ascii="Arial" w:cs="Arial" w:eastAsia="Arial" w:hAnsi="Arial"/>
          <w:color w:val="3B3B3B"/>
          <w:spacing w:val="0"/>
          <w:w w:val="89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25" w:left="201" w:right="87"/>
        <w:sectPr>
          <w:type w:val="continuous"/>
          <w:pgSz w:h="16900" w:w="12000"/>
          <w:pgMar w:bottom="280" w:left="1700" w:right="1520" w:top="1440"/>
        </w:sectPr>
      </w:pP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9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/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5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2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1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8"/>
          <w:w w:val="117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13"/>
          <w:w w:val="114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1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9"/>
          <w:w w:val="11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z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5"/>
          <w:w w:val="11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70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A1A1A"/>
          <w:spacing w:val="19"/>
          <w:w w:val="7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7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4"/>
          <w:w w:val="7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9"/>
          <w:w w:val="129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16"/>
          <w:w w:val="9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14"/>
          <w:w w:val="129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3"/>
          <w:w w:val="117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il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8"/>
          <w:w w:val="12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13"/>
          <w:w w:val="12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/</w:t>
      </w:r>
      <w:r>
        <w:rPr>
          <w:rFonts w:ascii="Arial" w:cs="Arial" w:eastAsia="Arial" w:hAnsi="Arial"/>
          <w:b/>
          <w:i/>
          <w:color w:val="1A1A1A"/>
          <w:spacing w:val="0"/>
          <w:w w:val="60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1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1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13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13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6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6"/>
          <w:w w:val="97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9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7"/>
          <w:w w:val="11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8"/>
          <w:w w:val="117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13"/>
          <w:w w:val="114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2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0"/>
          <w:w w:val="11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1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9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80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3"/>
          <w:w w:val="114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5"/>
          <w:w w:val="96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4"/>
          <w:w w:val="11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9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8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7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A1A1A"/>
          <w:spacing w:val="0"/>
          <w:w w:val="105"/>
          <w:sz w:val="18"/>
          <w:szCs w:val="18"/>
        </w:rPr>
        <w:t>il</w:t>
      </w:r>
      <w:r>
        <w:rPr>
          <w:rFonts w:ascii="Arial" w:cs="Arial" w:eastAsia="Arial" w:hAnsi="Arial"/>
          <w:b/>
          <w:i/>
          <w:color w:val="1A1A1A"/>
          <w:spacing w:val="-6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5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/.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3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2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D4D4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D4D4D"/>
          <w:spacing w:val="26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3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2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y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center"/>
        <w:ind w:left="737" w:right="410"/>
      </w:pPr>
      <w:r>
        <w:rPr>
          <w:rFonts w:ascii="Times New Roman" w:cs="Times New Roman" w:eastAsia="Times New Roman" w:hAnsi="Times New Roman"/>
          <w:b/>
          <w:color w:val="95959C"/>
          <w:spacing w:val="3"/>
          <w:w w:val="179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b/>
          <w:color w:val="A8AAAF"/>
          <w:spacing w:val="4"/>
          <w:w w:val="245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b/>
          <w:color w:val="95959C"/>
          <w:spacing w:val="4"/>
          <w:w w:val="190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A8AAAF"/>
          <w:spacing w:val="0"/>
          <w:w w:val="142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b/>
          <w:color w:val="A8AAAF"/>
          <w:spacing w:val="6"/>
          <w:w w:val="142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7E8085"/>
          <w:spacing w:val="4"/>
          <w:w w:val="168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b/>
          <w:color w:val="7E8085"/>
          <w:spacing w:val="4"/>
          <w:w w:val="18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b/>
          <w:color w:val="95959C"/>
          <w:spacing w:val="0"/>
          <w:w w:val="190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b/>
          <w:color w:val="95959C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5959C"/>
          <w:spacing w:val="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5959C"/>
          <w:spacing w:val="0"/>
          <w:w w:val="131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b/>
          <w:color w:val="95959C"/>
          <w:spacing w:val="0"/>
          <w:w w:val="131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b/>
          <w:color w:val="95959C"/>
          <w:spacing w:val="17"/>
          <w:w w:val="13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7E8085"/>
          <w:spacing w:val="2"/>
          <w:w w:val="137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b/>
          <w:color w:val="A8AAAF"/>
          <w:spacing w:val="0"/>
          <w:w w:val="36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0" w:lineRule="exact"/>
        <w:ind w:left="342" w:right="-41"/>
      </w:pPr>
      <w:r>
        <w:rPr>
          <w:rFonts w:ascii="Arial" w:cs="Arial" w:eastAsia="Arial" w:hAnsi="Arial"/>
          <w:b/>
          <w:color w:val="66696B"/>
          <w:spacing w:val="-2"/>
          <w:w w:val="106"/>
          <w:sz w:val="28"/>
          <w:szCs w:val="28"/>
        </w:rPr>
        <w:t>M</w:t>
      </w:r>
      <w:r>
        <w:rPr>
          <w:rFonts w:ascii="Arial" w:cs="Arial" w:eastAsia="Arial" w:hAnsi="Arial"/>
          <w:b/>
          <w:color w:val="66696B"/>
          <w:spacing w:val="-3"/>
          <w:w w:val="116"/>
          <w:sz w:val="28"/>
          <w:szCs w:val="28"/>
        </w:rPr>
        <w:t>O</w:t>
      </w:r>
      <w:r>
        <w:rPr>
          <w:rFonts w:ascii="Arial" w:cs="Arial" w:eastAsia="Arial" w:hAnsi="Arial"/>
          <w:b/>
          <w:color w:val="66696B"/>
          <w:spacing w:val="-1"/>
          <w:w w:val="111"/>
          <w:sz w:val="28"/>
          <w:szCs w:val="28"/>
        </w:rPr>
        <w:t>Q</w:t>
      </w:r>
      <w:r>
        <w:rPr>
          <w:rFonts w:ascii="Arial" w:cs="Arial" w:eastAsia="Arial" w:hAnsi="Arial"/>
          <w:b/>
          <w:color w:val="66696B"/>
          <w:spacing w:val="-2"/>
          <w:w w:val="110"/>
          <w:sz w:val="28"/>
          <w:szCs w:val="28"/>
        </w:rPr>
        <w:t>U</w:t>
      </w:r>
      <w:r>
        <w:rPr>
          <w:rFonts w:ascii="Arial" w:cs="Arial" w:eastAsia="Arial" w:hAnsi="Arial"/>
          <w:b/>
          <w:color w:val="66696B"/>
          <w:spacing w:val="-1"/>
          <w:w w:val="101"/>
          <w:sz w:val="28"/>
          <w:szCs w:val="28"/>
        </w:rPr>
        <w:t>E</w:t>
      </w:r>
      <w:r>
        <w:rPr>
          <w:rFonts w:ascii="Arial" w:cs="Arial" w:eastAsia="Arial" w:hAnsi="Arial"/>
          <w:b/>
          <w:color w:val="66696B"/>
          <w:spacing w:val="-1"/>
          <w:w w:val="111"/>
          <w:sz w:val="28"/>
          <w:szCs w:val="28"/>
        </w:rPr>
        <w:t>G</w:t>
      </w:r>
      <w:r>
        <w:rPr>
          <w:rFonts w:ascii="Arial" w:cs="Arial" w:eastAsia="Arial" w:hAnsi="Arial"/>
          <w:b/>
          <w:color w:val="66696B"/>
          <w:spacing w:val="-2"/>
          <w:w w:val="103"/>
          <w:sz w:val="28"/>
          <w:szCs w:val="28"/>
        </w:rPr>
        <w:t>U</w:t>
      </w:r>
      <w:r>
        <w:rPr>
          <w:rFonts w:ascii="Arial" w:cs="Arial" w:eastAsia="Arial" w:hAnsi="Arial"/>
          <w:b/>
          <w:color w:val="66696B"/>
          <w:spacing w:val="0"/>
          <w:w w:val="108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center"/>
        <w:spacing w:before="36"/>
        <w:ind w:left="-53" w:right="252"/>
      </w:pPr>
      <w:r>
        <w:br w:type="column"/>
      </w:r>
      <w:r>
        <w:rPr>
          <w:rFonts w:ascii="Times New Roman" w:cs="Times New Roman" w:eastAsia="Times New Roman" w:hAnsi="Times New Roman"/>
          <w:color w:val="1A1A1A"/>
          <w:spacing w:val="-48"/>
          <w:w w:val="145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1A1A1A"/>
          <w:spacing w:val="-17"/>
          <w:w w:val="584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1A1A1A"/>
          <w:spacing w:val="-21"/>
          <w:w w:val="600"/>
          <w:sz w:val="44"/>
          <w:szCs w:val="44"/>
        </w:rPr>
        <w:t>~</w:t>
      </w:r>
      <w:r>
        <w:rPr>
          <w:rFonts w:ascii="Times New Roman" w:cs="Times New Roman" w:eastAsia="Times New Roman" w:hAnsi="Times New Roman"/>
          <w:color w:val="1A1A1A"/>
          <w:spacing w:val="0"/>
          <w:w w:val="110"/>
          <w:sz w:val="44"/>
          <w:szCs w:val="44"/>
        </w:rPr>
        <w:t>d</w:t>
      </w:r>
      <w:r>
        <w:rPr>
          <w:rFonts w:ascii="Times New Roman" w:cs="Times New Roman" w:eastAsia="Times New Roman" w:hAnsi="Times New Roman"/>
          <w:color w:val="1A1A1A"/>
          <w:spacing w:val="-5"/>
          <w:w w:val="110"/>
          <w:sz w:val="44"/>
          <w:szCs w:val="44"/>
        </w:rPr>
        <w:t>e</w:t>
      </w:r>
      <w:r>
        <w:rPr>
          <w:rFonts w:ascii="Times New Roman" w:cs="Times New Roman" w:eastAsia="Times New Roman" w:hAnsi="Times New Roman"/>
          <w:color w:val="1A1A1A"/>
          <w:spacing w:val="0"/>
          <w:w w:val="142"/>
          <w:sz w:val="44"/>
          <w:szCs w:val="44"/>
        </w:rPr>
        <w:t>t</w:t>
      </w:r>
      <w:r>
        <w:rPr>
          <w:rFonts w:ascii="Times New Roman" w:cs="Times New Roman" w:eastAsia="Times New Roman" w:hAnsi="Times New Roman"/>
          <w:color w:val="1A1A1A"/>
          <w:spacing w:val="-3"/>
          <w:w w:val="142"/>
          <w:sz w:val="44"/>
          <w:szCs w:val="44"/>
        </w:rPr>
        <w:t>a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44"/>
          <w:szCs w:val="44"/>
        </w:rPr>
        <w:t>(Jewtda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55"/>
        <w:ind w:left="347" w:right="633"/>
      </w:pPr>
      <w:r>
        <w:rPr>
          <w:rFonts w:ascii="Times New Roman" w:cs="Times New Roman" w:eastAsia="Times New Roman" w:hAnsi="Times New Roman"/>
          <w:b/>
          <w:i/>
          <w:color w:val="1A1A1A"/>
          <w:w w:val="83"/>
          <w:sz w:val="36"/>
          <w:szCs w:val="36"/>
        </w:rPr>
        <w:t>;t</w:t>
      </w:r>
      <w:r>
        <w:rPr>
          <w:rFonts w:ascii="Times New Roman" w:cs="Times New Roman" w:eastAsia="Times New Roman" w:hAnsi="Times New Roman"/>
          <w:b/>
          <w:i/>
          <w:color w:val="1A1A1A"/>
          <w:spacing w:val="-34"/>
          <w:w w:val="83"/>
          <w:sz w:val="36"/>
          <w:szCs w:val="36"/>
        </w:rPr>
        <w:t>¿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518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3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A1A1A"/>
          <w:spacing w:val="-16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5"/>
          <w:sz w:val="36"/>
          <w:szCs w:val="36"/>
        </w:rPr>
        <w:t>1</w:t>
      </w:r>
      <w:r>
        <w:rPr>
          <w:rFonts w:ascii="Times New Roman" w:cs="Times New Roman" w:eastAsia="Times New Roman" w:hAnsi="Times New Roman"/>
          <w:b/>
          <w:i/>
          <w:color w:val="1A1A1A"/>
          <w:spacing w:val="2"/>
          <w:w w:val="105"/>
          <w:sz w:val="36"/>
          <w:szCs w:val="36"/>
        </w:rPr>
        <w:t>)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600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-4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A1A1A"/>
          <w:spacing w:val="-17"/>
          <w:w w:val="139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A1A1A"/>
          <w:spacing w:val="0"/>
          <w:w w:val="97"/>
          <w:sz w:val="42"/>
          <w:szCs w:val="42"/>
        </w:rPr>
        <w:t>odat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4"/>
      </w:pPr>
      <w:r>
        <w:rPr>
          <w:rFonts w:ascii="Arial" w:cs="Arial" w:eastAsia="Arial" w:hAnsi="Arial"/>
          <w:b/>
          <w:color w:val="1A1A1A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A1A1A"/>
          <w:spacing w:val="2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A1A1A"/>
          <w:spacing w:val="5"/>
          <w:w w:val="98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7</w:t>
      </w:r>
      <w:r>
        <w:rPr>
          <w:rFonts w:ascii="Arial" w:cs="Arial" w:eastAsia="Arial" w:hAnsi="Arial"/>
          <w:b/>
          <w:color w:val="1A1A1A"/>
          <w:spacing w:val="6"/>
          <w:w w:val="109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0</w:t>
      </w:r>
      <w:r>
        <w:rPr>
          <w:rFonts w:ascii="Arial" w:cs="Arial" w:eastAsia="Arial" w:hAnsi="Arial"/>
          <w:b/>
          <w:color w:val="1A1A1A"/>
          <w:spacing w:val="5"/>
          <w:w w:val="102"/>
          <w:sz w:val="22"/>
          <w:szCs w:val="22"/>
        </w:rPr>
        <w:t>2</w:t>
      </w:r>
      <w:r>
        <w:rPr>
          <w:rFonts w:ascii="Arial" w:cs="Arial" w:eastAsia="Arial" w:hAnsi="Arial"/>
          <w:b/>
          <w:color w:val="1A1A1A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A1A1A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8"/>
          <w:w w:val="98"/>
          <w:sz w:val="22"/>
          <w:szCs w:val="22"/>
        </w:rPr>
        <w:t>M</w:t>
      </w:r>
      <w:r>
        <w:rPr>
          <w:rFonts w:ascii="Arial" w:cs="Arial" w:eastAsia="Arial" w:hAnsi="Arial"/>
          <w:b/>
          <w:color w:val="1A1A1A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b/>
          <w:color w:val="1A1A1A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5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0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10"/>
          <w:w w:val="107"/>
          <w:sz w:val="22"/>
          <w:szCs w:val="22"/>
        </w:rPr>
        <w:t>/</w:t>
      </w:r>
      <w:r>
        <w:rPr>
          <w:rFonts w:ascii="Arial" w:cs="Arial" w:eastAsia="Arial" w:hAnsi="Arial"/>
          <w:b/>
          <w:color w:val="1A1A1A"/>
          <w:spacing w:val="7"/>
          <w:w w:val="97"/>
          <w:sz w:val="22"/>
          <w:szCs w:val="22"/>
        </w:rPr>
        <w:t>G</w:t>
      </w:r>
      <w:r>
        <w:rPr>
          <w:rFonts w:ascii="Arial" w:cs="Arial" w:eastAsia="Arial" w:hAnsi="Arial"/>
          <w:b/>
          <w:color w:val="1A1A1A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A1A1A"/>
          <w:spacing w:val="6"/>
          <w:w w:val="102"/>
          <w:sz w:val="22"/>
          <w:szCs w:val="22"/>
        </w:rPr>
        <w:t>D</w:t>
      </w:r>
      <w:r>
        <w:rPr>
          <w:rFonts w:ascii="Arial" w:cs="Arial" w:eastAsia="Arial" w:hAnsi="Arial"/>
          <w:b/>
          <w:color w:val="1A1A1A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" w:line="220" w:lineRule="exact"/>
        <w:ind w:left="2184"/>
        <w:sectPr>
          <w:pgSz w:h="16920" w:w="12020"/>
          <w:pgMar w:bottom="280" w:left="1700" w:right="1540" w:top="1540"/>
          <w:cols w:equalWidth="off" w:num="2">
            <w:col w:space="804" w:w="2191"/>
            <w:col w:w="5785"/>
          </w:cols>
        </w:sectPr>
      </w:pPr>
      <w:r>
        <w:rPr>
          <w:rFonts w:ascii="Arial" w:cs="Arial" w:eastAsia="Arial" w:hAnsi="Arial"/>
          <w:b/>
          <w:color w:val="1A1A1A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A1A1A"/>
          <w:spacing w:val="-4"/>
          <w:w w:val="103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-4"/>
          <w:w w:val="107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A1A1A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A1A1A"/>
          <w:spacing w:val="-5"/>
          <w:w w:val="112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A1A1A"/>
          <w:spacing w:val="2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A1A1A"/>
          <w:spacing w:val="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A1A1A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A1A1A"/>
          <w:spacing w:val="-3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A1A1A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601pt;height:846pt;mso-position-horizontal-relative:page;mso-position-vertical-relative:page;z-index:-400" type="#_x0000_t75">
            <v:imagedata o:title="" r:id="rId7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7"/>
        <w:ind w:left="201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3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201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201" w:right="122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4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3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1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3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7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!.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firstLine="10" w:left="902" w:right="4093"/>
      </w:pPr>
      <w:r>
        <w:rPr>
          <w:rFonts w:ascii="Arial" w:cs="Arial" w:eastAsia="Arial" w:hAnsi="Arial"/>
          <w:color w:val="1A1A1A"/>
          <w:spacing w:val="-2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30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6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74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3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206" w:right="118"/>
      </w:pP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2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18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6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-1"/>
          <w:w w:val="8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66696B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66696B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201" w:right="117"/>
      </w:pP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8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9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7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-1"/>
          <w:w w:val="88"/>
          <w:sz w:val="18"/>
          <w:szCs w:val="18"/>
        </w:rPr>
        <w:t>.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0"/>
          <w:w w:val="81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7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89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6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66696B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911"/>
      </w:pPr>
      <w:r>
        <w:rPr>
          <w:rFonts w:ascii="Arial" w:cs="Arial" w:eastAsia="Arial" w:hAnsi="Arial"/>
          <w:color w:val="1A1A1A"/>
          <w:spacing w:val="-2"/>
          <w:w w:val="85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5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" w:line="200" w:lineRule="exact"/>
        <w:ind w:firstLine="715" w:left="206" w:right="103"/>
      </w:pPr>
      <w:r>
        <w:rPr>
          <w:rFonts w:ascii="Arial" w:cs="Arial" w:eastAsia="Arial" w:hAnsi="Arial"/>
          <w:b/>
          <w:i/>
          <w:color w:val="2D2D2D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1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7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x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b/>
          <w:color w:val="1A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A1A1A"/>
          <w:spacing w:val="-1"/>
          <w:w w:val="93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6"/>
          <w:w w:val="112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A1A1A"/>
          <w:spacing w:val="-2"/>
          <w:w w:val="102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A1A1A"/>
          <w:spacing w:val="-2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44444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22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8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4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23" w:lineRule="auto"/>
        <w:ind w:firstLine="706" w:left="206" w:right="105"/>
      </w:pP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28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31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1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12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7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83"/>
          <w:sz w:val="20"/>
          <w:szCs w:val="20"/>
        </w:rPr>
        <w:t>N°</w:t>
      </w:r>
      <w:r>
        <w:rPr>
          <w:rFonts w:ascii="Times New Roman" w:cs="Times New Roman" w:eastAsia="Times New Roman" w:hAnsi="Times New Roman"/>
          <w:color w:val="1A1A1A"/>
          <w:spacing w:val="22"/>
          <w:w w:val="83"/>
          <w:sz w:val="20"/>
          <w:szCs w:val="20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4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A1A1A"/>
          <w:spacing w:val="3"/>
          <w:w w:val="89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b/>
          <w:color w:val="444444"/>
          <w:spacing w:val="0"/>
          <w:w w:val="89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b/>
          <w:color w:val="444444"/>
          <w:spacing w:val="34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2D2D2D"/>
          <w:spacing w:val="-1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10" w:left="201" w:right="88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7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9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4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7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49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8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;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66696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66696B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4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9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2D2D2D"/>
          <w:spacing w:val="20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é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9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A1A1A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b/>
          <w:color w:val="1A1A1A"/>
          <w:spacing w:val="0"/>
          <w:w w:val="100"/>
          <w:sz w:val="16"/>
          <w:szCs w:val="16"/>
        </w:rPr>
        <w:t>º</w:t>
      </w:r>
      <w:r>
        <w:rPr>
          <w:rFonts w:ascii="Arial" w:cs="Arial" w:eastAsia="Arial" w:hAnsi="Arial"/>
          <w:b/>
          <w:color w:val="1A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6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5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9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3"/>
          <w:sz w:val="18"/>
          <w:szCs w:val="18"/>
        </w:rPr>
        <w:t>F</w:t>
      </w:r>
      <w:r>
        <w:rPr>
          <w:rFonts w:ascii="Arial" w:cs="Arial" w:eastAsia="Arial" w:hAnsi="Arial"/>
          <w:color w:val="2D2D2D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2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2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9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9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7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8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" w:line="200" w:lineRule="exact"/>
        <w:ind w:firstLine="715" w:left="206" w:right="75"/>
      </w:pPr>
      <w:r>
        <w:rPr>
          <w:rFonts w:ascii="Arial" w:cs="Arial" w:eastAsia="Arial" w:hAnsi="Arial"/>
          <w:i/>
          <w:color w:val="444444"/>
          <w:spacing w:val="-6"/>
          <w:w w:val="84"/>
          <w:sz w:val="18"/>
          <w:szCs w:val="18"/>
        </w:rPr>
        <w:t>"</w:t>
      </w:r>
      <w:r>
        <w:rPr>
          <w:rFonts w:ascii="Arial" w:cs="Arial" w:eastAsia="Arial" w:hAnsi="Arial"/>
          <w:i/>
          <w:color w:val="1A1A1A"/>
          <w:spacing w:val="-2"/>
          <w:w w:val="102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7"/>
          <w:w w:val="131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1"/>
          <w:w w:val="147"/>
          <w:sz w:val="18"/>
          <w:szCs w:val="18"/>
        </w:rPr>
        <w:t>f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o</w:t>
      </w:r>
      <w:r>
        <w:rPr>
          <w:rFonts w:ascii="Arial" w:cs="Arial" w:eastAsia="Arial" w:hAnsi="Arial"/>
          <w:i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i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444444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g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9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99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2"/>
          <w:w w:val="99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99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6"/>
          <w:w w:val="99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1"/>
          <w:w w:val="99"/>
          <w:sz w:val="18"/>
          <w:szCs w:val="18"/>
        </w:rPr>
        <w:t>v</w:t>
      </w:r>
      <w:r>
        <w:rPr>
          <w:rFonts w:ascii="Arial" w:cs="Arial" w:eastAsia="Arial" w:hAnsi="Arial"/>
          <w:i/>
          <w:color w:val="1A1A1A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28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A1A1A"/>
          <w:spacing w:val="-6"/>
          <w:w w:val="100"/>
          <w:sz w:val="20"/>
          <w:szCs w:val="20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11"/>
          <w:w w:val="139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b</w:t>
      </w:r>
      <w:r>
        <w:rPr>
          <w:rFonts w:ascii="Arial" w:cs="Arial" w:eastAsia="Arial" w:hAnsi="Arial"/>
          <w:i/>
          <w:color w:val="1A1A1A"/>
          <w:spacing w:val="-1"/>
          <w:w w:val="122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6"/>
          <w:w w:val="108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11"/>
          <w:w w:val="122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16"/>
          <w:w w:val="88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1"/>
          <w:w w:val="171"/>
          <w:sz w:val="18"/>
          <w:szCs w:val="18"/>
        </w:rPr>
        <w:t>j</w:t>
      </w:r>
      <w:r>
        <w:rPr>
          <w:rFonts w:ascii="Arial" w:cs="Arial" w:eastAsia="Arial" w:hAnsi="Arial"/>
          <w:i/>
          <w:color w:val="1A1A1A"/>
          <w:spacing w:val="0"/>
          <w:w w:val="8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b</w:t>
      </w:r>
      <w:r>
        <w:rPr>
          <w:rFonts w:ascii="Arial" w:cs="Arial" w:eastAsia="Arial" w:hAnsi="Arial"/>
          <w:i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6"/>
          <w:w w:val="122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2"/>
          <w:w w:val="88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6"/>
          <w:w w:val="122"/>
          <w:sz w:val="18"/>
          <w:szCs w:val="18"/>
        </w:rPr>
        <w:t>l</w:t>
      </w:r>
      <w:r>
        <w:rPr>
          <w:rFonts w:ascii="Arial" w:cs="Arial" w:eastAsia="Arial" w:hAnsi="Arial"/>
          <w:i/>
          <w:color w:val="444444"/>
          <w:spacing w:val="0"/>
          <w:w w:val="49"/>
          <w:sz w:val="18"/>
          <w:szCs w:val="18"/>
        </w:rPr>
        <w:t>,</w:t>
      </w:r>
      <w:r>
        <w:rPr>
          <w:rFonts w:ascii="Arial" w:cs="Arial" w:eastAsia="Arial" w:hAnsi="Arial"/>
          <w:i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444444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1"/>
          <w:w w:val="88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1"/>
          <w:w w:val="171"/>
          <w:sz w:val="18"/>
          <w:szCs w:val="18"/>
        </w:rPr>
        <w:t>j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i/>
          <w:color w:val="1A1A1A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i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í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3</w:t>
      </w:r>
      <w:r>
        <w:rPr>
          <w:rFonts w:ascii="Arial" w:cs="Arial" w:eastAsia="Arial" w:hAnsi="Arial"/>
          <w:i/>
          <w:color w:val="444444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i/>
          <w:color w:val="1A1A1A"/>
          <w:spacing w:val="-16"/>
          <w:w w:val="117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98"/>
          <w:sz w:val="18"/>
          <w:szCs w:val="18"/>
        </w:rPr>
        <w:t>)</w:t>
      </w:r>
      <w:r>
        <w:rPr>
          <w:rFonts w:ascii="Arial" w:cs="Arial" w:eastAsia="Arial" w:hAnsi="Arial"/>
          <w:i/>
          <w:color w:val="1A1A1A"/>
          <w:spacing w:val="30"/>
          <w:w w:val="98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0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11"/>
          <w:w w:val="131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i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1"/>
          <w:w w:val="92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1"/>
          <w:w w:val="122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0"/>
          <w:w w:val="98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i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7"/>
          <w:w w:val="131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6"/>
          <w:w w:val="108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1"/>
          <w:w w:val="8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6"/>
          <w:w w:val="98"/>
          <w:sz w:val="18"/>
          <w:szCs w:val="18"/>
        </w:rPr>
        <w:t>/</w:t>
      </w:r>
      <w:r>
        <w:rPr>
          <w:rFonts w:ascii="Arial" w:cs="Arial" w:eastAsia="Arial" w:hAnsi="Arial"/>
          <w:i/>
          <w:color w:val="444444"/>
          <w:spacing w:val="0"/>
          <w:w w:val="88"/>
          <w:sz w:val="18"/>
          <w:szCs w:val="18"/>
        </w:rPr>
        <w:t>;</w:t>
      </w:r>
      <w:r>
        <w:rPr>
          <w:rFonts w:ascii="Arial" w:cs="Arial" w:eastAsia="Arial" w:hAnsi="Arial"/>
          <w:i/>
          <w:color w:val="444444"/>
          <w:spacing w:val="20"/>
          <w:w w:val="88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7"/>
          <w:w w:val="114"/>
          <w:sz w:val="18"/>
          <w:szCs w:val="18"/>
        </w:rPr>
        <w:t>y</w:t>
      </w:r>
      <w:r>
        <w:rPr>
          <w:rFonts w:ascii="Arial" w:cs="Arial" w:eastAsia="Arial" w:hAnsi="Arial"/>
          <w:i/>
          <w:color w:val="444444"/>
          <w:spacing w:val="0"/>
          <w:w w:val="49"/>
          <w:sz w:val="18"/>
          <w:szCs w:val="18"/>
        </w:rPr>
        <w:t>,</w:t>
      </w:r>
      <w:r>
        <w:rPr>
          <w:rFonts w:ascii="Arial" w:cs="Arial" w:eastAsia="Arial" w:hAnsi="Arial"/>
          <w:i/>
          <w:color w:val="444444"/>
          <w:spacing w:val="0"/>
          <w:w w:val="49"/>
          <w:sz w:val="18"/>
          <w:szCs w:val="18"/>
        </w:rPr>
        <w:t> </w:t>
      </w:r>
      <w:r>
        <w:rPr>
          <w:rFonts w:ascii="Arial" w:cs="Arial" w:eastAsia="Arial" w:hAnsi="Arial"/>
          <w:i/>
          <w:color w:val="444444"/>
          <w:spacing w:val="0"/>
          <w:w w:val="49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22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22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i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6"/>
          <w:w w:val="122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1"/>
          <w:w w:val="122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6"/>
          <w:w w:val="127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0"/>
          <w:w w:val="93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i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0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v</w:t>
      </w:r>
      <w:r>
        <w:rPr>
          <w:rFonts w:ascii="Arial" w:cs="Arial" w:eastAsia="Arial" w:hAnsi="Arial"/>
          <w:i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3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11"/>
          <w:w w:val="100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F</w:t>
      </w:r>
      <w:r>
        <w:rPr>
          <w:rFonts w:ascii="Arial" w:cs="Arial" w:eastAsia="Arial" w:hAnsi="Arial"/>
          <w:i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i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1"/>
          <w:w w:val="131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0"/>
          <w:w w:val="88"/>
          <w:sz w:val="18"/>
          <w:szCs w:val="18"/>
        </w:rPr>
        <w:t>a</w:t>
      </w:r>
      <w:r>
        <w:rPr>
          <w:rFonts w:ascii="Arial" w:cs="Arial" w:eastAsia="Arial" w:hAnsi="Arial"/>
          <w:i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i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94"/>
          <w:sz w:val="18"/>
          <w:szCs w:val="18"/>
        </w:rPr>
        <w:t>S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i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i/>
          <w:color w:val="2D2D2D"/>
          <w:spacing w:val="-6"/>
          <w:w w:val="118"/>
          <w:sz w:val="18"/>
          <w:szCs w:val="18"/>
        </w:rPr>
        <w:t>t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i/>
          <w:color w:val="1A1A1A"/>
          <w:spacing w:val="0"/>
          <w:w w:val="131"/>
          <w:sz w:val="18"/>
          <w:szCs w:val="18"/>
        </w:rPr>
        <w:t>r</w:t>
      </w:r>
      <w:r>
        <w:rPr>
          <w:rFonts w:ascii="Arial" w:cs="Arial" w:eastAsia="Arial" w:hAnsi="Arial"/>
          <w:i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A1A1A"/>
          <w:spacing w:val="-2"/>
          <w:w w:val="102"/>
          <w:sz w:val="18"/>
          <w:szCs w:val="18"/>
        </w:rPr>
        <w:t>P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ú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i/>
          <w:color w:val="1A1A1A"/>
          <w:spacing w:val="-6"/>
          <w:w w:val="122"/>
          <w:sz w:val="18"/>
          <w:szCs w:val="18"/>
        </w:rPr>
        <w:t>l</w:t>
      </w:r>
      <w:r>
        <w:rPr>
          <w:rFonts w:ascii="Arial" w:cs="Arial" w:eastAsia="Arial" w:hAnsi="Arial"/>
          <w:i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i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i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i/>
          <w:color w:val="66696B"/>
          <w:spacing w:val="0"/>
          <w:w w:val="4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44" w:lineRule="auto"/>
        <w:ind w:firstLine="710" w:left="201" w:right="89"/>
      </w:pPr>
      <w:r>
        <w:rPr>
          <w:rFonts w:ascii="Arial" w:cs="Arial" w:eastAsia="Arial" w:hAnsi="Arial"/>
          <w:color w:val="1A1A1A"/>
          <w:spacing w:val="-2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22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92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30" w:lineRule="auto"/>
        <w:ind w:firstLine="706" w:left="206" w:right="72"/>
      </w:pP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9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0"/>
          <w:w w:val="92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0"/>
          <w:w w:val="96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z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é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14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;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5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6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6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A1A1A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9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A1A1A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A1A1A"/>
          <w:spacing w:val="0"/>
          <w:w w:val="81"/>
          <w:sz w:val="20"/>
          <w:szCs w:val="20"/>
        </w:rPr>
        <w:t>N°</w:t>
      </w:r>
      <w:r>
        <w:rPr>
          <w:rFonts w:ascii="Times New Roman" w:cs="Times New Roman" w:eastAsia="Times New Roman" w:hAnsi="Times New Roman"/>
          <w:color w:val="1A1A1A"/>
          <w:spacing w:val="0"/>
          <w:w w:val="8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A1A1A"/>
          <w:spacing w:val="21"/>
          <w:w w:val="81"/>
          <w:sz w:val="20"/>
          <w:szCs w:val="20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1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7"/>
          <w:w w:val="85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696" w:left="206" w:right="74"/>
        <w:sectPr>
          <w:type w:val="continuous"/>
          <w:pgSz w:h="16920" w:w="12020"/>
          <w:pgMar w:bottom="280" w:left="1700" w:right="1540" w:top="1440"/>
        </w:sectPr>
      </w:pPr>
      <w:r>
        <w:rPr>
          <w:rFonts w:ascii="Arial" w:cs="Arial" w:eastAsia="Arial" w:hAnsi="Arial"/>
          <w:color w:val="1A1A1A"/>
          <w:spacing w:val="-2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1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97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9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5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6"/>
          <w:w w:val="127"/>
          <w:sz w:val="18"/>
          <w:szCs w:val="18"/>
        </w:rPr>
        <w:t>f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12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v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A1A1A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444444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68"/>
          <w:sz w:val="18"/>
          <w:szCs w:val="18"/>
        </w:rPr>
        <w:t>í</w:t>
      </w:r>
      <w:r>
        <w:rPr>
          <w:rFonts w:ascii="Arial" w:cs="Arial" w:eastAsia="Arial" w:hAnsi="Arial"/>
          <w:color w:val="1A1A1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2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A1A1A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A1A1A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A1A1A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A1A1A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A1A1A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A1A1A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b</w:t>
      </w:r>
      <w:r>
        <w:rPr>
          <w:rFonts w:ascii="Arial" w:cs="Arial" w:eastAsia="Arial" w:hAnsi="Arial"/>
          <w:color w:val="1A1A1A"/>
          <w:spacing w:val="0"/>
          <w:w w:val="85"/>
          <w:sz w:val="18"/>
          <w:szCs w:val="18"/>
        </w:rPr>
        <w:t>l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-2"/>
          <w:w w:val="98"/>
          <w:sz w:val="18"/>
          <w:szCs w:val="18"/>
        </w:rPr>
        <w:t>c</w:t>
      </w:r>
      <w:r>
        <w:rPr>
          <w:rFonts w:ascii="Arial" w:cs="Arial" w:eastAsia="Arial" w:hAnsi="Arial"/>
          <w:color w:val="1A1A1A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A1A1A"/>
          <w:spacing w:val="0"/>
          <w:w w:val="5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ind w:left="737" w:right="408"/>
      </w:pPr>
      <w:r>
        <w:rPr>
          <w:rFonts w:ascii="Times New Roman" w:cs="Times New Roman" w:eastAsia="Times New Roman" w:hAnsi="Times New Roman"/>
          <w:b/>
          <w:color w:val="919197"/>
          <w:spacing w:val="5"/>
          <w:w w:val="171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b/>
          <w:color w:val="A7A8AE"/>
          <w:spacing w:val="7"/>
          <w:w w:val="171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919197"/>
          <w:spacing w:val="0"/>
          <w:w w:val="171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919197"/>
          <w:spacing w:val="28"/>
          <w:w w:val="171"/>
          <w:sz w:val="10"/>
          <w:szCs w:val="10"/>
        </w:rPr>
        <w:t> </w:t>
      </w:r>
      <w:r>
        <w:rPr>
          <w:rFonts w:ascii="Arial" w:cs="Arial" w:eastAsia="Arial" w:hAnsi="Arial"/>
          <w:b/>
          <w:color w:val="919197"/>
          <w:spacing w:val="-2"/>
          <w:w w:val="162"/>
          <w:sz w:val="10"/>
          <w:szCs w:val="10"/>
        </w:rPr>
        <w:t>l</w:t>
      </w:r>
      <w:r>
        <w:rPr>
          <w:rFonts w:ascii="Arial" w:cs="Arial" w:eastAsia="Arial" w:hAnsi="Arial"/>
          <w:b/>
          <w:color w:val="919197"/>
          <w:spacing w:val="-9"/>
          <w:w w:val="204"/>
          <w:sz w:val="10"/>
          <w:szCs w:val="10"/>
        </w:rPr>
        <w:t>h</w:t>
      </w:r>
      <w:r>
        <w:rPr>
          <w:rFonts w:ascii="Arial" w:cs="Arial" w:eastAsia="Arial" w:hAnsi="Arial"/>
          <w:b/>
          <w:color w:val="A7A8AE"/>
          <w:spacing w:val="0"/>
          <w:w w:val="36"/>
          <w:sz w:val="10"/>
          <w:szCs w:val="10"/>
        </w:rPr>
        <w:t>.</w:t>
      </w:r>
      <w:r>
        <w:rPr>
          <w:rFonts w:ascii="Arial" w:cs="Arial" w:eastAsia="Arial" w:hAnsi="Arial"/>
          <w:b/>
          <w:color w:val="A7A8AE"/>
          <w:spacing w:val="0"/>
          <w:w w:val="100"/>
          <w:sz w:val="10"/>
          <w:szCs w:val="10"/>
        </w:rPr>
        <w:t>   </w:t>
      </w:r>
      <w:r>
        <w:rPr>
          <w:rFonts w:ascii="Arial" w:cs="Arial" w:eastAsia="Arial" w:hAnsi="Arial"/>
          <w:b/>
          <w:color w:val="A7A8AE"/>
          <w:spacing w:val="1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919197"/>
          <w:spacing w:val="0"/>
          <w:w w:val="187"/>
          <w:sz w:val="8"/>
          <w:szCs w:val="8"/>
        </w:rPr>
        <w:t>ti</w:t>
      </w:r>
      <w:r>
        <w:rPr>
          <w:rFonts w:ascii="Times New Roman" w:cs="Times New Roman" w:eastAsia="Times New Roman" w:hAnsi="Times New Roman"/>
          <w:b/>
          <w:color w:val="919197"/>
          <w:spacing w:val="0"/>
          <w:w w:val="187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b/>
          <w:color w:val="919197"/>
          <w:spacing w:val="4"/>
          <w:w w:val="187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b/>
          <w:color w:val="919197"/>
          <w:spacing w:val="4"/>
          <w:w w:val="94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b/>
          <w:color w:val="676B70"/>
          <w:spacing w:val="6"/>
          <w:w w:val="229"/>
          <w:sz w:val="8"/>
          <w:szCs w:val="8"/>
        </w:rPr>
        <w:t>t</w:t>
      </w:r>
      <w:r>
        <w:rPr>
          <w:rFonts w:ascii="Times New Roman" w:cs="Times New Roman" w:eastAsia="Times New Roman" w:hAnsi="Times New Roman"/>
          <w:b/>
          <w:color w:val="919197"/>
          <w:spacing w:val="0"/>
          <w:w w:val="101"/>
          <w:sz w:val="8"/>
          <w:szCs w:val="8"/>
        </w:rPr>
        <w:t>á.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0" w:lineRule="exact"/>
        <w:ind w:left="342" w:right="-41"/>
      </w:pPr>
      <w:r>
        <w:rPr>
          <w:rFonts w:ascii="Arial" w:cs="Arial" w:eastAsia="Arial" w:hAnsi="Arial"/>
          <w:b/>
          <w:color w:val="676B70"/>
          <w:spacing w:val="-5"/>
          <w:w w:val="107"/>
          <w:sz w:val="28"/>
          <w:szCs w:val="28"/>
        </w:rPr>
        <w:t>M</w:t>
      </w:r>
      <w:r>
        <w:rPr>
          <w:rFonts w:ascii="Arial" w:cs="Arial" w:eastAsia="Arial" w:hAnsi="Arial"/>
          <w:b/>
          <w:color w:val="676B70"/>
          <w:spacing w:val="-3"/>
          <w:w w:val="114"/>
          <w:sz w:val="28"/>
          <w:szCs w:val="28"/>
        </w:rPr>
        <w:t>O</w:t>
      </w:r>
      <w:r>
        <w:rPr>
          <w:rFonts w:ascii="Arial" w:cs="Arial" w:eastAsia="Arial" w:hAnsi="Arial"/>
          <w:b/>
          <w:color w:val="676B70"/>
          <w:spacing w:val="-4"/>
          <w:w w:val="112"/>
          <w:sz w:val="28"/>
          <w:szCs w:val="28"/>
        </w:rPr>
        <w:t>Q</w:t>
      </w:r>
      <w:r>
        <w:rPr>
          <w:rFonts w:ascii="Arial" w:cs="Arial" w:eastAsia="Arial" w:hAnsi="Arial"/>
          <w:b/>
          <w:color w:val="676B70"/>
          <w:spacing w:val="-4"/>
          <w:w w:val="111"/>
          <w:sz w:val="28"/>
          <w:szCs w:val="28"/>
        </w:rPr>
        <w:t>U</w:t>
      </w:r>
      <w:r>
        <w:rPr>
          <w:rFonts w:ascii="Arial" w:cs="Arial" w:eastAsia="Arial" w:hAnsi="Arial"/>
          <w:b/>
          <w:color w:val="676B70"/>
          <w:spacing w:val="-3"/>
          <w:w w:val="102"/>
          <w:sz w:val="28"/>
          <w:szCs w:val="28"/>
        </w:rPr>
        <w:t>E</w:t>
      </w:r>
      <w:r>
        <w:rPr>
          <w:rFonts w:ascii="Arial" w:cs="Arial" w:eastAsia="Arial" w:hAnsi="Arial"/>
          <w:b/>
          <w:color w:val="676B70"/>
          <w:spacing w:val="-4"/>
          <w:w w:val="112"/>
          <w:sz w:val="28"/>
          <w:szCs w:val="28"/>
        </w:rPr>
        <w:t>G</w:t>
      </w:r>
      <w:r>
        <w:rPr>
          <w:rFonts w:ascii="Arial" w:cs="Arial" w:eastAsia="Arial" w:hAnsi="Arial"/>
          <w:b/>
          <w:color w:val="676B70"/>
          <w:spacing w:val="-4"/>
          <w:w w:val="109"/>
          <w:sz w:val="28"/>
          <w:szCs w:val="28"/>
        </w:rPr>
        <w:t>U</w:t>
      </w:r>
      <w:r>
        <w:rPr>
          <w:rFonts w:ascii="Arial" w:cs="Arial" w:eastAsia="Arial" w:hAnsi="Arial"/>
          <w:b/>
          <w:color w:val="676B70"/>
          <w:spacing w:val="0"/>
          <w:w w:val="104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41"/>
        <w:ind w:left="-51" w:right="301"/>
      </w:pPr>
      <w:r>
        <w:br w:type="column"/>
      </w:r>
      <w:r>
        <w:rPr>
          <w:rFonts w:ascii="Times New Roman" w:cs="Times New Roman" w:eastAsia="Times New Roman" w:hAnsi="Times New Roman"/>
          <w:color w:val="171717"/>
          <w:spacing w:val="-36"/>
          <w:w w:val="147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color w:val="171717"/>
          <w:spacing w:val="28"/>
          <w:w w:val="592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color w:val="171717"/>
          <w:spacing w:val="30"/>
          <w:w w:val="600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color w:val="171717"/>
          <w:spacing w:val="0"/>
          <w:w w:val="112"/>
          <w:sz w:val="42"/>
          <w:szCs w:val="42"/>
        </w:rPr>
        <w:t>d</w:t>
      </w:r>
      <w:r>
        <w:rPr>
          <w:rFonts w:ascii="Times New Roman" w:cs="Times New Roman" w:eastAsia="Times New Roman" w:hAnsi="Times New Roman"/>
          <w:color w:val="171717"/>
          <w:spacing w:val="12"/>
          <w:w w:val="112"/>
          <w:sz w:val="42"/>
          <w:szCs w:val="42"/>
        </w:rPr>
        <w:t>e</w:t>
      </w:r>
      <w:r>
        <w:rPr>
          <w:rFonts w:ascii="Times New Roman" w:cs="Times New Roman" w:eastAsia="Times New Roman" w:hAnsi="Times New Roman"/>
          <w:color w:val="171717"/>
          <w:spacing w:val="0"/>
          <w:w w:val="144"/>
          <w:sz w:val="42"/>
          <w:szCs w:val="42"/>
        </w:rPr>
        <w:t>t</w:t>
      </w:r>
      <w:r>
        <w:rPr>
          <w:rFonts w:ascii="Times New Roman" w:cs="Times New Roman" w:eastAsia="Times New Roman" w:hAnsi="Times New Roman"/>
          <w:color w:val="171717"/>
          <w:spacing w:val="11"/>
          <w:w w:val="144"/>
          <w:sz w:val="42"/>
          <w:szCs w:val="42"/>
        </w:rPr>
        <w:t>a</w:t>
      </w:r>
      <w:r>
        <w:rPr>
          <w:rFonts w:ascii="Times New Roman" w:cs="Times New Roman" w:eastAsia="Times New Roman" w:hAnsi="Times New Roman"/>
          <w:color w:val="171717"/>
          <w:spacing w:val="0"/>
          <w:w w:val="96"/>
          <w:sz w:val="42"/>
          <w:szCs w:val="42"/>
        </w:rPr>
        <w:t>(Jeweda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center"/>
        <w:spacing w:before="58"/>
        <w:ind w:left="345" w:right="666"/>
      </w:pPr>
      <w:r>
        <w:rPr>
          <w:rFonts w:ascii="Times New Roman" w:cs="Times New Roman" w:eastAsia="Times New Roman" w:hAnsi="Times New Roman"/>
          <w:b/>
          <w:i/>
          <w:color w:val="171717"/>
          <w:spacing w:val="-46"/>
          <w:w w:val="151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479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b/>
          <w:i/>
          <w:color w:val="171717"/>
          <w:spacing w:val="-5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71717"/>
          <w:spacing w:val="-21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61"/>
          <w:sz w:val="44"/>
          <w:szCs w:val="44"/>
        </w:rPr>
        <w:t>Z</w:t>
      </w:r>
      <w:r>
        <w:rPr>
          <w:rFonts w:ascii="Arial" w:cs="Arial" w:eastAsia="Arial" w:hAnsi="Arial"/>
          <w:b/>
          <w:i/>
          <w:color w:val="171717"/>
          <w:spacing w:val="-3"/>
          <w:w w:val="61"/>
          <w:sz w:val="44"/>
          <w:szCs w:val="44"/>
        </w:rPr>
        <w:t>&gt;</w:t>
      </w:r>
      <w:r>
        <w:rPr>
          <w:rFonts w:ascii="Arial" w:cs="Arial" w:eastAsia="Arial" w:hAnsi="Arial"/>
          <w:b/>
          <w:i/>
          <w:color w:val="171717"/>
          <w:spacing w:val="0"/>
          <w:w w:val="511"/>
          <w:sz w:val="44"/>
          <w:szCs w:val="44"/>
        </w:rPr>
        <w:t>~</w:t>
      </w:r>
      <w:r>
        <w:rPr>
          <w:rFonts w:ascii="Arial" w:cs="Arial" w:eastAsia="Arial" w:hAnsi="Arial"/>
          <w:b/>
          <w:i/>
          <w:color w:val="171717"/>
          <w:spacing w:val="-12"/>
          <w:w w:val="100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b/>
          <w:i/>
          <w:color w:val="171717"/>
          <w:spacing w:val="-7"/>
          <w:w w:val="139"/>
          <w:sz w:val="40"/>
          <w:szCs w:val="40"/>
        </w:rPr>
        <w:t>S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97"/>
          <w:sz w:val="40"/>
          <w:szCs w:val="40"/>
        </w:rPr>
        <w:t>odat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4"/>
      </w:pPr>
      <w:r>
        <w:rPr>
          <w:rFonts w:ascii="Arial" w:cs="Arial" w:eastAsia="Arial" w:hAnsi="Arial"/>
          <w:b/>
          <w:color w:val="171717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71717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71717"/>
          <w:spacing w:val="5"/>
          <w:w w:val="94"/>
          <w:sz w:val="22"/>
          <w:szCs w:val="22"/>
        </w:rPr>
        <w:t>0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7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71717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0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2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71717"/>
          <w:spacing w:val="3"/>
          <w:w w:val="101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7"/>
          <w:w w:val="101"/>
          <w:sz w:val="22"/>
          <w:szCs w:val="22"/>
        </w:rPr>
        <w:t>M</w:t>
      </w:r>
      <w:r>
        <w:rPr>
          <w:rFonts w:ascii="Arial" w:cs="Arial" w:eastAsia="Arial" w:hAnsi="Arial"/>
          <w:b/>
          <w:color w:val="171717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8"/>
          <w:w w:val="105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0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10"/>
          <w:w w:val="107"/>
          <w:sz w:val="22"/>
          <w:szCs w:val="22"/>
        </w:rPr>
        <w:t>/</w:t>
      </w:r>
      <w:r>
        <w:rPr>
          <w:rFonts w:ascii="Arial" w:cs="Arial" w:eastAsia="Arial" w:hAnsi="Arial"/>
          <w:b/>
          <w:color w:val="171717"/>
          <w:spacing w:val="7"/>
          <w:w w:val="94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8"/>
          <w:w w:val="104"/>
          <w:sz w:val="22"/>
          <w:szCs w:val="22"/>
        </w:rPr>
        <w:t>D</w:t>
      </w:r>
      <w:r>
        <w:rPr>
          <w:rFonts w:ascii="Arial" w:cs="Arial" w:eastAsia="Arial" w:hAnsi="Arial"/>
          <w:b/>
          <w:color w:val="171717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" w:line="220" w:lineRule="exact"/>
        <w:ind w:left="2179"/>
        <w:sectPr>
          <w:pgSz w:h="16900" w:w="12000"/>
          <w:pgMar w:bottom="280" w:left="1700" w:right="1520" w:top="1520"/>
          <w:cols w:equalWidth="off" w:num="2">
            <w:col w:space="807" w:w="2188"/>
            <w:col w:w="5785"/>
          </w:cols>
        </w:sectPr>
      </w:pPr>
      <w:r>
        <w:rPr>
          <w:rFonts w:ascii="Arial" w:cs="Arial" w:eastAsia="Arial" w:hAnsi="Arial"/>
          <w:b/>
          <w:color w:val="171717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71717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71717"/>
          <w:spacing w:val="-5"/>
          <w:w w:val="112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71717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71717"/>
          <w:spacing w:val="25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1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71717"/>
          <w:spacing w:val="-1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600pt;height:845pt;mso-position-horizontal-relative:page;mso-position-vertical-relative:page;z-index:-399" type="#_x0000_t75">
            <v:imagedata o:title="" r:id="rId8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7"/>
        <w:ind w:firstLine="706" w:left="191" w:right="118"/>
      </w:pPr>
      <w:r>
        <w:rPr>
          <w:rFonts w:ascii="Arial" w:cs="Arial" w:eastAsia="Arial" w:hAnsi="Arial"/>
          <w:color w:val="444444"/>
          <w:spacing w:val="-2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42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5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á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1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2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6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54545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4545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9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2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24"/>
          <w:sz w:val="18"/>
          <w:szCs w:val="18"/>
        </w:rPr>
        <w:t>r</w:t>
      </w:r>
      <w:r>
        <w:rPr>
          <w:rFonts w:ascii="Arial" w:cs="Arial" w:eastAsia="Arial" w:hAnsi="Arial"/>
          <w:color w:val="444444"/>
          <w:spacing w:val="0"/>
          <w:w w:val="4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4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4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45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7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2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8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6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2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9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3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7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12"/>
          <w:w w:val="132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7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13"/>
          <w:w w:val="7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é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1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8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94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2"/>
          <w:w w:val="109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102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71717"/>
          <w:spacing w:val="-5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12"/>
          <w:w w:val="102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5"/>
          <w:w w:val="10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0"/>
          <w:w w:val="10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9"/>
          <w:w w:val="10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ú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71717"/>
          <w:spacing w:val="0"/>
          <w:w w:val="109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9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á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6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7"/>
          <w:w w:val="106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13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6"/>
          <w:w w:val="106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6"/>
          <w:sz w:val="18"/>
          <w:szCs w:val="18"/>
        </w:rPr>
        <w:t>z</w:t>
      </w:r>
      <w:r>
        <w:rPr>
          <w:rFonts w:ascii="Arial" w:cs="Arial" w:eastAsia="Arial" w:hAnsi="Arial"/>
          <w:b/>
          <w:i/>
          <w:color w:val="171717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15"/>
          <w:w w:val="106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1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2"/>
          <w:w w:val="113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8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8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32"/>
          <w:w w:val="7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7"/>
          <w:w w:val="99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37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8"/>
          <w:w w:val="9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7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2"/>
          <w:w w:val="109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19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1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93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71717"/>
          <w:spacing w:val="0"/>
          <w:w w:val="93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71717"/>
          <w:spacing w:val="19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9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1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3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71717"/>
          <w:spacing w:val="-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18"/>
          <w:szCs w:val="18"/>
        </w:rPr>
        <w:t>º</w:t>
      </w:r>
      <w:r>
        <w:rPr>
          <w:rFonts w:ascii="Times New Roman" w:cs="Times New Roman" w:eastAsia="Times New Roman" w:hAnsi="Times New Roman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7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b/>
          <w:i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ú</w:t>
      </w:r>
      <w:r>
        <w:rPr>
          <w:rFonts w:ascii="Arial" w:cs="Arial" w:eastAsia="Arial" w:hAnsi="Arial"/>
          <w:b/>
          <w:i/>
          <w:color w:val="171717"/>
          <w:spacing w:val="-4"/>
          <w:w w:val="104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71717"/>
          <w:spacing w:val="0"/>
          <w:w w:val="104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9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71717"/>
          <w:spacing w:val="42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1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1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é</w:t>
      </w:r>
      <w:r>
        <w:rPr>
          <w:rFonts w:ascii="Arial" w:cs="Arial" w:eastAsia="Arial" w:hAnsi="Arial"/>
          <w:b/>
          <w:i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1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1"/>
          <w:w w:val="101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1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ó</w:t>
      </w:r>
      <w:r>
        <w:rPr>
          <w:rFonts w:ascii="Arial" w:cs="Arial" w:eastAsia="Arial" w:hAnsi="Arial"/>
          <w:b/>
          <w:i/>
          <w:color w:val="171717"/>
          <w:spacing w:val="-3"/>
          <w:w w:val="10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2D2D2D"/>
          <w:spacing w:val="0"/>
          <w:w w:val="101"/>
          <w:sz w:val="18"/>
          <w:szCs w:val="18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37" w:lineRule="auto"/>
        <w:ind w:firstLine="715" w:left="191" w:right="117"/>
      </w:pP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8"/>
          <w:w w:val="109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6"/>
          <w:w w:val="106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6"/>
          <w:w w:val="97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5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11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14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10"/>
          <w:w w:val="98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Z</w:t>
      </w:r>
      <w:r>
        <w:rPr>
          <w:rFonts w:ascii="Arial" w:cs="Arial" w:eastAsia="Arial" w:hAnsi="Arial"/>
          <w:b/>
          <w:color w:val="171717"/>
          <w:spacing w:val="-1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9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6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6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b/>
          <w:color w:val="171717"/>
          <w:spacing w:val="-3"/>
          <w:w w:val="98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1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6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1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11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b/>
          <w:color w:val="171717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171717"/>
          <w:spacing w:val="11"/>
          <w:w w:val="80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4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6"/>
          <w:w w:val="104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7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4"/>
          <w:sz w:val="18"/>
          <w:szCs w:val="18"/>
        </w:rPr>
        <w:t>B</w:t>
      </w:r>
      <w:r>
        <w:rPr>
          <w:rFonts w:ascii="Arial" w:cs="Arial" w:eastAsia="Arial" w:hAnsi="Arial"/>
          <w:b/>
          <w:color w:val="171717"/>
          <w:spacing w:val="-7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5"/>
          <w:w w:val="104"/>
          <w:sz w:val="18"/>
          <w:szCs w:val="18"/>
        </w:rPr>
        <w:t>J</w:t>
      </w:r>
      <w:r>
        <w:rPr>
          <w:rFonts w:ascii="Arial" w:cs="Arial" w:eastAsia="Arial" w:hAnsi="Arial"/>
          <w:b/>
          <w:color w:val="171717"/>
          <w:spacing w:val="-8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8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7"/>
          <w:w w:val="104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12"/>
          <w:w w:val="104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7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3"/>
          <w:w w:val="112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6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6"/>
          <w:w w:val="97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7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6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18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24"/>
          <w:w w:val="97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7"/>
          <w:w w:val="101"/>
          <w:sz w:val="18"/>
          <w:szCs w:val="18"/>
        </w:rPr>
        <w:t>Q</w:t>
      </w:r>
      <w:r>
        <w:rPr>
          <w:rFonts w:ascii="Arial" w:cs="Arial" w:eastAsia="Arial" w:hAnsi="Arial"/>
          <w:b/>
          <w:color w:val="171717"/>
          <w:spacing w:val="-6"/>
          <w:w w:val="97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6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8"/>
          <w:w w:val="109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0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6"/>
          <w:w w:val="97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7"/>
          <w:w w:val="111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7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-7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8"/>
          <w:w w:val="112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906"/>
      </w:pP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2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3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69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0"/>
          <w:w w:val="114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54545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4545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45454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5"/>
          <w:w w:val="96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206"/>
      </w:pP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02"/>
      </w:pPr>
      <w:r>
        <w:rPr>
          <w:rFonts w:ascii="Arial" w:cs="Arial" w:eastAsia="Arial" w:hAnsi="Arial"/>
          <w:b/>
          <w:color w:val="171717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5"/>
          <w:w w:val="105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5"/>
          <w:w w:val="105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5"/>
          <w:w w:val="105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5"/>
          <w:w w:val="11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60"/>
          <w:sz w:val="18"/>
          <w:szCs w:val="18"/>
        </w:rPr>
        <w:t>.</w:t>
      </w:r>
      <w:r>
        <w:rPr>
          <w:rFonts w:ascii="Arial" w:cs="Arial" w:eastAsia="Arial" w:hAnsi="Arial"/>
          <w:b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83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28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5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5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911"/>
      </w:pPr>
      <w:r>
        <w:rPr>
          <w:rFonts w:ascii="Times New Roman" w:cs="Times New Roman" w:eastAsia="Times New Roman" w:hAnsi="Times New Roman"/>
          <w:color w:val="2D2D2D"/>
          <w:w w:val="7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2D2D2D"/>
          <w:spacing w:val="-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2"/>
          <w:w w:val="7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4"/>
          <w:w w:val="7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D2D2D"/>
          <w:spacing w:val="0"/>
          <w:w w:val="79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02"/>
      </w:pP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-5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b/>
          <w:color w:val="444444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b/>
          <w:color w:val="2D2D2D"/>
          <w:spacing w:val="0"/>
          <w:w w:val="1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b/>
          <w:color w:val="2D2D2D"/>
          <w:spacing w:val="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11"/>
      </w:pP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71717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5"/>
          <w:w w:val="114"/>
          <w:sz w:val="18"/>
          <w:szCs w:val="18"/>
        </w:rPr>
        <w:t>o</w:t>
      </w:r>
      <w:r>
        <w:rPr>
          <w:rFonts w:ascii="Arial" w:cs="Arial" w:eastAsia="Arial" w:hAnsi="Arial"/>
          <w:b/>
          <w:color w:val="444444"/>
          <w:spacing w:val="0"/>
          <w:w w:val="50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" w:line="200" w:lineRule="exact"/>
        <w:ind w:hanging="10" w:left="911" w:right="2077"/>
      </w:pPr>
      <w:r>
        <w:rPr>
          <w:rFonts w:ascii="Arial" w:cs="Arial" w:eastAsia="Arial" w:hAnsi="Arial"/>
          <w:b/>
          <w:color w:val="171717"/>
          <w:spacing w:val="-5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5"/>
          <w:w w:val="105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67"/>
          <w:sz w:val="18"/>
          <w:szCs w:val="18"/>
        </w:rPr>
        <w:t>: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/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82"/>
          <w:sz w:val="18"/>
          <w:szCs w:val="18"/>
        </w:rPr>
        <w:t>)</w:t>
      </w:r>
      <w:r>
        <w:rPr>
          <w:rFonts w:ascii="Arial" w:cs="Arial" w:eastAsia="Arial" w:hAnsi="Arial"/>
          <w:color w:val="2D2D2D"/>
          <w:spacing w:val="0"/>
          <w:w w:val="82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92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3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75"/>
          <w:sz w:val="18"/>
          <w:szCs w:val="18"/>
        </w:rPr>
        <w:t>:</w:t>
      </w:r>
      <w:r>
        <w:rPr>
          <w:rFonts w:ascii="Arial" w:cs="Arial" w:eastAsia="Arial" w:hAnsi="Arial"/>
          <w:b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2"/>
          <w:sz w:val="18"/>
          <w:szCs w:val="18"/>
        </w:rPr>
        <w:t>(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)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71717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8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2"/>
          <w:w w:val="9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8"/>
          <w:w w:val="103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02"/>
      </w:pPr>
      <w:r>
        <w:rPr>
          <w:rFonts w:ascii="Arial" w:cs="Arial" w:eastAsia="Arial" w:hAnsi="Arial"/>
          <w:b/>
          <w:color w:val="171717"/>
          <w:spacing w:val="-5"/>
          <w:w w:val="104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7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5"/>
          <w:w w:val="105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s</w:t>
      </w:r>
      <w:r>
        <w:rPr>
          <w:rFonts w:ascii="Arial" w:cs="Arial" w:eastAsia="Arial" w:hAnsi="Arial"/>
          <w:b/>
          <w:color w:val="444444"/>
          <w:spacing w:val="0"/>
          <w:w w:val="58"/>
          <w:sz w:val="18"/>
          <w:szCs w:val="18"/>
        </w:rPr>
        <w:t>:</w:t>
      </w:r>
      <w:r>
        <w:rPr>
          <w:rFonts w:ascii="Arial" w:cs="Arial" w:eastAsia="Arial" w:hAnsi="Arial"/>
          <w:b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444444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/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916"/>
      </w:pPr>
      <w:r>
        <w:rPr>
          <w:rFonts w:ascii="Arial" w:cs="Arial" w:eastAsia="Arial" w:hAnsi="Arial"/>
          <w:b/>
          <w:color w:val="171717"/>
          <w:spacing w:val="-4"/>
          <w:w w:val="88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5"/>
          <w:w w:val="115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67"/>
          <w:sz w:val="18"/>
          <w:szCs w:val="18"/>
        </w:rPr>
        <w:t>:</w:t>
      </w:r>
      <w:r>
        <w:rPr>
          <w:rFonts w:ascii="Arial" w:cs="Arial" w:eastAsia="Arial" w:hAnsi="Arial"/>
          <w:b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(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91"/>
          <w:sz w:val="18"/>
          <w:szCs w:val="1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1" w:left="201" w:right="107"/>
      </w:pPr>
      <w:r>
        <w:rPr>
          <w:rFonts w:ascii="Arial" w:cs="Arial" w:eastAsia="Arial" w:hAnsi="Arial"/>
          <w:b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color w:val="444444"/>
          <w:spacing w:val="0"/>
          <w:w w:val="58"/>
          <w:sz w:val="18"/>
          <w:szCs w:val="18"/>
        </w:rPr>
        <w:t>;</w:t>
      </w:r>
      <w:r>
        <w:rPr>
          <w:rFonts w:ascii="Arial" w:cs="Arial" w:eastAsia="Arial" w:hAnsi="Arial"/>
          <w:b/>
          <w:color w:val="444444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5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95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3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34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3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5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95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l.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8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é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2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62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9"/>
          <w:w w:val="62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28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69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4"/>
          <w:w w:val="119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1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9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b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4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5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9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8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1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2D2D2D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159"/>
          <w:sz w:val="18"/>
          <w:szCs w:val="1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911"/>
      </w:pPr>
      <w:r>
        <w:rPr>
          <w:rFonts w:ascii="Times New Roman" w:cs="Times New Roman" w:eastAsia="Times New Roman" w:hAnsi="Times New Roman"/>
          <w:color w:val="171717"/>
          <w:w w:val="84"/>
          <w:position w:val="-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71717"/>
          <w:spacing w:val="-28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0"/>
          <w:w w:val="79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2"/>
          <w:w w:val="79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79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4"/>
          <w:w w:val="79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D2D2D"/>
          <w:spacing w:val="0"/>
          <w:w w:val="79"/>
          <w:position w:val="-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40" w:lineRule="exact"/>
        <w:ind w:left="902"/>
      </w:pPr>
      <w:r>
        <w:rPr>
          <w:rFonts w:ascii="Arial" w:cs="Arial" w:eastAsia="Arial" w:hAnsi="Arial"/>
          <w:b/>
          <w:color w:val="171717"/>
          <w:spacing w:val="-6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5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9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-1"/>
          <w:w w:val="75"/>
          <w:position w:val="1"/>
          <w:sz w:val="26"/>
          <w:szCs w:val="26"/>
        </w:rPr>
        <w:t>5</w:t>
      </w:r>
      <w:r>
        <w:rPr>
          <w:rFonts w:ascii="Times New Roman" w:cs="Times New Roman" w:eastAsia="Times New Roman" w:hAnsi="Times New Roman"/>
          <w:b/>
          <w:color w:val="171717"/>
          <w:spacing w:val="0"/>
          <w:w w:val="45"/>
          <w:position w:val="1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171717"/>
          <w:spacing w:val="6"/>
          <w:w w:val="100"/>
          <w:position w:val="1"/>
          <w:sz w:val="26"/>
          <w:szCs w:val="26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4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9"/>
          <w:position w:val="1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3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1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8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206"/>
      </w:pP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-1"/>
          <w:w w:val="79"/>
          <w:sz w:val="18"/>
          <w:szCs w:val="18"/>
        </w:rPr>
        <w:t>.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7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13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8" w:line="200" w:lineRule="exact"/>
        <w:ind w:firstLine="701" w:left="206" w:right="107"/>
      </w:pP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3"/>
          <w:w w:val="8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b/>
          <w:color w:val="171717"/>
          <w:spacing w:val="0"/>
          <w:w w:val="57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b/>
          <w:color w:val="171717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i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i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i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74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444444"/>
          <w:spacing w:val="-1"/>
          <w:w w:val="89"/>
          <w:sz w:val="18"/>
          <w:szCs w:val="18"/>
        </w:rPr>
        <w:t>.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ñ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o</w:t>
      </w:r>
      <w:r>
        <w:rPr>
          <w:rFonts w:ascii="Arial" w:cs="Arial" w:eastAsia="Arial" w:hAnsi="Arial"/>
          <w:color w:val="54545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45454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59"/>
          <w:sz w:val="18"/>
          <w:szCs w:val="1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15" w:left="201" w:right="97"/>
      </w:pPr>
      <w:r>
        <w:rPr>
          <w:rFonts w:ascii="Arial" w:cs="Arial" w:eastAsia="Arial" w:hAnsi="Arial"/>
          <w:color w:val="171717"/>
          <w:spacing w:val="-3"/>
          <w:w w:val="87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54545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545454"/>
          <w:spacing w:val="14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8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2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1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13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5"/>
          <w:w w:val="110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16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11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7"/>
          <w:w w:val="62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59"/>
          <w:sz w:val="18"/>
          <w:szCs w:val="18"/>
        </w:rPr>
        <w:t>!</w:t>
      </w:r>
      <w:r>
        <w:rPr>
          <w:rFonts w:ascii="Arial" w:cs="Arial" w:eastAsia="Arial" w:hAnsi="Arial"/>
          <w:color w:val="171717"/>
          <w:spacing w:val="12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4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;</w:t>
      </w:r>
      <w:r>
        <w:rPr>
          <w:rFonts w:ascii="Arial" w:cs="Arial" w:eastAsia="Arial" w:hAnsi="Arial"/>
          <w:color w:val="2D2D2D"/>
          <w:spacing w:val="17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79"/>
          <w:sz w:val="18"/>
          <w:szCs w:val="18"/>
        </w:rPr>
        <w:t>!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15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5" w:left="196" w:right="87"/>
      </w:pP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2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8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9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4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5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8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3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6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5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64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2D2D2D"/>
          <w:spacing w:val="-1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)</w:t>
      </w:r>
      <w:r>
        <w:rPr>
          <w:rFonts w:ascii="Arial" w:cs="Arial" w:eastAsia="Arial" w:hAnsi="Arial"/>
          <w:color w:val="171717"/>
          <w:spacing w:val="19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74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4"/>
          <w:w w:val="119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9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18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4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0"/>
          <w:w w:val="7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23"/>
          <w:w w:val="7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2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9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8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4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19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0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2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9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59"/>
          <w:sz w:val="18"/>
          <w:szCs w:val="18"/>
        </w:rPr>
        <w:t>!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6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2D2D2D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0"/>
          <w:w w:val="54"/>
          <w:sz w:val="18"/>
          <w:szCs w:val="18"/>
        </w:rPr>
        <w:t>1</w:t>
      </w:r>
      <w:r>
        <w:rPr>
          <w:rFonts w:ascii="Arial" w:cs="Arial" w:eastAsia="Arial" w:hAnsi="Arial"/>
          <w:color w:val="2D2D2D"/>
          <w:spacing w:val="5"/>
          <w:w w:val="5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76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76"/>
          <w:sz w:val="18"/>
          <w:szCs w:val="18"/>
        </w:rPr>
        <w:t>º</w:t>
      </w:r>
      <w:r>
        <w:rPr>
          <w:rFonts w:ascii="Arial" w:cs="Arial" w:eastAsia="Arial" w:hAnsi="Arial"/>
          <w:color w:val="2D2D2D"/>
          <w:spacing w:val="34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2D2D2D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8</w:t>
      </w:r>
      <w:r>
        <w:rPr>
          <w:rFonts w:ascii="Arial" w:cs="Arial" w:eastAsia="Arial" w:hAnsi="Arial"/>
          <w:color w:val="545454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201" w:right="83"/>
        <w:sectPr>
          <w:type w:val="continuous"/>
          <w:pgSz w:h="16900" w:w="12000"/>
          <w:pgMar w:bottom="280" w:left="1700" w:right="1520" w:top="1440"/>
        </w:sectPr>
      </w:pP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34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5"/>
          <w:w w:val="96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7"/>
          <w:w w:val="9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5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9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7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84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5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2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5"/>
          <w:w w:val="96"/>
          <w:sz w:val="18"/>
          <w:szCs w:val="18"/>
        </w:rPr>
        <w:t>M</w:t>
      </w:r>
      <w:r>
        <w:rPr>
          <w:rFonts w:ascii="Arial" w:cs="Arial" w:eastAsia="Arial" w:hAnsi="Arial"/>
          <w:color w:val="2D2D2D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2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/</w:t>
      </w:r>
      <w:r>
        <w:rPr>
          <w:rFonts w:ascii="Arial" w:cs="Arial" w:eastAsia="Arial" w:hAnsi="Arial"/>
          <w:color w:val="171717"/>
          <w:spacing w:val="-3"/>
          <w:w w:val="95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J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34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7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4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0"/>
          <w:w w:val="49"/>
          <w:sz w:val="18"/>
          <w:szCs w:val="18"/>
        </w:rPr>
        <w:t>.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13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4"/>
          <w:w w:val="113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2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9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7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6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4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444444"/>
          <w:spacing w:val="0"/>
          <w:w w:val="69"/>
          <w:sz w:val="18"/>
          <w:szCs w:val="18"/>
        </w:rPr>
        <w:t>;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3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4"/>
          <w:w w:val="114"/>
          <w:sz w:val="18"/>
          <w:szCs w:val="18"/>
        </w:rPr>
        <w:t>4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13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2D2D2D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1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3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5</w:t>
      </w:r>
      <w:r>
        <w:rPr>
          <w:rFonts w:ascii="Arial" w:cs="Arial" w:eastAsia="Arial" w:hAnsi="Arial"/>
          <w:color w:val="2D2D2D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2D2D2D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3"/>
          <w:w w:val="99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84"/>
          <w:sz w:val="18"/>
          <w:szCs w:val="18"/>
        </w:rPr>
        <w:t>1</w:t>
      </w:r>
      <w:r>
        <w:rPr>
          <w:rFonts w:ascii="Arial" w:cs="Arial" w:eastAsia="Arial" w:hAnsi="Arial"/>
          <w:color w:val="2D2D2D"/>
          <w:spacing w:val="-2"/>
          <w:w w:val="132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0"/>
          <w:w w:val="9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6"/>
          <w:w w:val="92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1</w:t>
      </w:r>
      <w:r>
        <w:rPr>
          <w:rFonts w:ascii="Arial" w:cs="Arial" w:eastAsia="Arial" w:hAnsi="Arial"/>
          <w:color w:val="2D2D2D"/>
          <w:spacing w:val="0"/>
          <w:w w:val="99"/>
          <w:sz w:val="18"/>
          <w:szCs w:val="18"/>
        </w:rPr>
        <w:t>,</w:t>
      </w:r>
      <w:r>
        <w:rPr>
          <w:rFonts w:ascii="Arial" w:cs="Arial" w:eastAsia="Arial" w:hAnsi="Arial"/>
          <w:color w:val="2D2D2D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2D2D2D"/>
          <w:spacing w:val="7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2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D2D2D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7"/>
          <w:sz w:val="18"/>
          <w:szCs w:val="18"/>
        </w:rPr>
        <w:t>H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15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59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4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1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3"/>
          <w:w w:val="10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99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74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ind w:left="700" w:right="427"/>
      </w:pPr>
      <w:r>
        <w:rPr>
          <w:rFonts w:ascii="Times New Roman" w:cs="Times New Roman" w:eastAsia="Times New Roman" w:hAnsi="Times New Roman"/>
          <w:b/>
          <w:color w:val="939399"/>
          <w:spacing w:val="13"/>
          <w:w w:val="143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A3A3AA"/>
          <w:spacing w:val="14"/>
          <w:w w:val="143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828589"/>
          <w:spacing w:val="0"/>
          <w:w w:val="143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b/>
          <w:color w:val="828589"/>
          <w:spacing w:val="0"/>
          <w:w w:val="14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828589"/>
          <w:spacing w:val="1"/>
          <w:w w:val="143"/>
          <w:sz w:val="10"/>
          <w:szCs w:val="10"/>
        </w:rPr>
        <w:t> </w:t>
      </w:r>
      <w:r>
        <w:rPr>
          <w:rFonts w:ascii="Arial" w:cs="Arial" w:eastAsia="Arial" w:hAnsi="Arial"/>
          <w:b/>
          <w:color w:val="939399"/>
          <w:spacing w:val="-13"/>
          <w:w w:val="177"/>
          <w:sz w:val="10"/>
          <w:szCs w:val="10"/>
        </w:rPr>
        <w:t>U</w:t>
      </w:r>
      <w:r>
        <w:rPr>
          <w:rFonts w:ascii="Arial" w:cs="Arial" w:eastAsia="Arial" w:hAnsi="Arial"/>
          <w:b/>
          <w:color w:val="828589"/>
          <w:spacing w:val="-7"/>
          <w:w w:val="224"/>
          <w:sz w:val="10"/>
          <w:szCs w:val="10"/>
        </w:rPr>
        <w:t>t</w:t>
      </w:r>
      <w:r>
        <w:rPr>
          <w:rFonts w:ascii="Arial" w:cs="Arial" w:eastAsia="Arial" w:hAnsi="Arial"/>
          <w:b/>
          <w:color w:val="A3A3AA"/>
          <w:spacing w:val="-10"/>
          <w:w w:val="182"/>
          <w:sz w:val="10"/>
          <w:szCs w:val="10"/>
        </w:rPr>
        <w:t>9</w:t>
      </w:r>
      <w:r>
        <w:rPr>
          <w:rFonts w:ascii="Arial" w:cs="Arial" w:eastAsia="Arial" w:hAnsi="Arial"/>
          <w:b/>
          <w:color w:val="939399"/>
          <w:spacing w:val="-8"/>
          <w:w w:val="256"/>
          <w:sz w:val="10"/>
          <w:szCs w:val="10"/>
        </w:rPr>
        <w:t>t</w:t>
      </w:r>
      <w:r>
        <w:rPr>
          <w:rFonts w:ascii="Arial" w:cs="Arial" w:eastAsia="Arial" w:hAnsi="Arial"/>
          <w:b/>
          <w:color w:val="A3A3AA"/>
          <w:spacing w:val="0"/>
          <w:w w:val="230"/>
          <w:sz w:val="10"/>
          <w:szCs w:val="10"/>
        </w:rPr>
        <w:t>0</w:t>
      </w:r>
      <w:r>
        <w:rPr>
          <w:rFonts w:ascii="Arial" w:cs="Arial" w:eastAsia="Arial" w:hAnsi="Arial"/>
          <w:b/>
          <w:color w:val="A3A3AA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A3A3AA"/>
          <w:spacing w:val="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A3A3AA"/>
          <w:spacing w:val="4"/>
          <w:w w:val="94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b/>
          <w:color w:val="828589"/>
          <w:spacing w:val="0"/>
          <w:w w:val="175"/>
          <w:sz w:val="8"/>
          <w:szCs w:val="8"/>
        </w:rPr>
        <w:t>,u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0" w:lineRule="exact"/>
        <w:ind w:left="305" w:right="-41"/>
      </w:pPr>
      <w:r>
        <w:rPr>
          <w:rFonts w:ascii="Arial" w:cs="Arial" w:eastAsia="Arial" w:hAnsi="Arial"/>
          <w:b/>
          <w:color w:val="696B70"/>
          <w:spacing w:val="2"/>
          <w:w w:val="104"/>
          <w:sz w:val="28"/>
          <w:szCs w:val="28"/>
        </w:rPr>
        <w:t>M</w:t>
      </w:r>
      <w:r>
        <w:rPr>
          <w:rFonts w:ascii="Arial" w:cs="Arial" w:eastAsia="Arial" w:hAnsi="Arial"/>
          <w:b/>
          <w:color w:val="696B70"/>
          <w:spacing w:val="1"/>
          <w:w w:val="112"/>
          <w:sz w:val="28"/>
          <w:szCs w:val="28"/>
        </w:rPr>
        <w:t>O</w:t>
      </w:r>
      <w:r>
        <w:rPr>
          <w:rFonts w:ascii="Arial" w:cs="Arial" w:eastAsia="Arial" w:hAnsi="Arial"/>
          <w:b/>
          <w:color w:val="696B70"/>
          <w:spacing w:val="1"/>
          <w:w w:val="112"/>
          <w:sz w:val="28"/>
          <w:szCs w:val="28"/>
        </w:rPr>
        <w:t>Q</w:t>
      </w:r>
      <w:r>
        <w:rPr>
          <w:rFonts w:ascii="Arial" w:cs="Arial" w:eastAsia="Arial" w:hAnsi="Arial"/>
          <w:b/>
          <w:color w:val="696B70"/>
          <w:spacing w:val="0"/>
          <w:w w:val="109"/>
          <w:sz w:val="28"/>
          <w:szCs w:val="28"/>
        </w:rPr>
        <w:t>U</w:t>
      </w:r>
      <w:r>
        <w:rPr>
          <w:rFonts w:ascii="Arial" w:cs="Arial" w:eastAsia="Arial" w:hAnsi="Arial"/>
          <w:b/>
          <w:color w:val="696B70"/>
          <w:spacing w:val="1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696B70"/>
          <w:spacing w:val="2"/>
          <w:w w:val="105"/>
          <w:sz w:val="28"/>
          <w:szCs w:val="28"/>
        </w:rPr>
        <w:t>G</w:t>
      </w:r>
      <w:r>
        <w:rPr>
          <w:rFonts w:ascii="Arial" w:cs="Arial" w:eastAsia="Arial" w:hAnsi="Arial"/>
          <w:b/>
          <w:color w:val="696B70"/>
          <w:spacing w:val="1"/>
          <w:w w:val="104"/>
          <w:sz w:val="28"/>
          <w:szCs w:val="28"/>
        </w:rPr>
        <w:t>U</w:t>
      </w:r>
      <w:r>
        <w:rPr>
          <w:rFonts w:ascii="Arial" w:cs="Arial" w:eastAsia="Arial" w:hAnsi="Arial"/>
          <w:b/>
          <w:color w:val="696B70"/>
          <w:spacing w:val="0"/>
          <w:w w:val="111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48"/>
          <w:szCs w:val="48"/>
        </w:rPr>
        <w:jc w:val="center"/>
        <w:spacing w:before="30"/>
        <w:ind w:left="-59" w:right="220"/>
      </w:pPr>
      <w:r>
        <w:br w:type="column"/>
      </w:r>
      <w:r>
        <w:rPr>
          <w:rFonts w:ascii="Times New Roman" w:cs="Times New Roman" w:eastAsia="Times New Roman" w:hAnsi="Times New Roman"/>
          <w:b/>
          <w:i/>
          <w:color w:val="181818"/>
          <w:w w:val="63"/>
          <w:sz w:val="46"/>
          <w:szCs w:val="46"/>
        </w:rPr>
        <w:t>6</w:t>
      </w:r>
      <w:r>
        <w:rPr>
          <w:rFonts w:ascii="Times New Roman" w:cs="Times New Roman" w:eastAsia="Times New Roman" w:hAnsi="Times New Roman"/>
          <w:b/>
          <w:i/>
          <w:color w:val="181818"/>
          <w:spacing w:val="-40"/>
          <w:w w:val="63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505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b/>
          <w:i/>
          <w:color w:val="181818"/>
          <w:spacing w:val="8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546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b/>
          <w:i/>
          <w:color w:val="181818"/>
          <w:spacing w:val="-540"/>
          <w:w w:val="546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81818"/>
          <w:spacing w:val="-7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54"/>
          <w:sz w:val="52"/>
          <w:szCs w:val="52"/>
        </w:rPr>
        <w:t>ea</w:t>
      </w:r>
      <w:r>
        <w:rPr>
          <w:rFonts w:ascii="Arial" w:cs="Arial" w:eastAsia="Arial" w:hAnsi="Arial"/>
          <w:b/>
          <w:i/>
          <w:color w:val="181818"/>
          <w:spacing w:val="61"/>
          <w:w w:val="54"/>
          <w:sz w:val="52"/>
          <w:szCs w:val="52"/>
        </w:rPr>
        <w:t> </w:t>
      </w:r>
      <w:r>
        <w:rPr>
          <w:rFonts w:ascii="Times New Roman" w:cs="Times New Roman" w:eastAsia="Times New Roman" w:hAnsi="Times New Roman"/>
          <w:i/>
          <w:color w:val="181818"/>
          <w:spacing w:val="0"/>
          <w:w w:val="92"/>
          <w:sz w:val="48"/>
          <w:szCs w:val="48"/>
        </w:rPr>
        <w:t>tfawtda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8"/>
          <w:szCs w:val="48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54"/>
        <w:ind w:left="347" w:right="627"/>
      </w:pPr>
      <w:r>
        <w:rPr>
          <w:rFonts w:ascii="Times New Roman" w:cs="Times New Roman" w:eastAsia="Times New Roman" w:hAnsi="Times New Roman"/>
          <w:b/>
          <w:color w:val="181818"/>
          <w:w w:val="80"/>
          <w:sz w:val="42"/>
          <w:szCs w:val="42"/>
        </w:rPr>
        <w:t>1</w:t>
      </w:r>
      <w:r>
        <w:rPr>
          <w:rFonts w:ascii="Times New Roman" w:cs="Times New Roman" w:eastAsia="Times New Roman" w:hAnsi="Times New Roman"/>
          <w:b/>
          <w:color w:val="181818"/>
          <w:spacing w:val="-38"/>
          <w:w w:val="80"/>
          <w:sz w:val="42"/>
          <w:szCs w:val="42"/>
        </w:rPr>
        <w:t>2</w:t>
      </w:r>
      <w:r>
        <w:rPr>
          <w:rFonts w:ascii="Times New Roman" w:cs="Times New Roman" w:eastAsia="Times New Roman" w:hAnsi="Times New Roman"/>
          <w:b/>
          <w:color w:val="181818"/>
          <w:spacing w:val="0"/>
          <w:w w:val="494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b/>
          <w:color w:val="181818"/>
          <w:spacing w:val="7"/>
          <w:w w:val="10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81818"/>
          <w:spacing w:val="-21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color w:val="181818"/>
          <w:spacing w:val="0"/>
          <w:w w:val="98"/>
          <w:sz w:val="36"/>
          <w:szCs w:val="36"/>
        </w:rPr>
        <w:t>Z</w:t>
      </w:r>
      <w:r>
        <w:rPr>
          <w:rFonts w:ascii="Arial" w:cs="Arial" w:eastAsia="Arial" w:hAnsi="Arial"/>
          <w:b/>
          <w:color w:val="181818"/>
          <w:spacing w:val="-1"/>
          <w:w w:val="98"/>
          <w:sz w:val="36"/>
          <w:szCs w:val="36"/>
        </w:rPr>
        <w:t>,</w:t>
      </w:r>
      <w:r>
        <w:rPr>
          <w:rFonts w:ascii="Arial" w:cs="Arial" w:eastAsia="Arial" w:hAnsi="Arial"/>
          <w:b/>
          <w:color w:val="181818"/>
          <w:spacing w:val="0"/>
          <w:w w:val="600"/>
          <w:sz w:val="36"/>
          <w:szCs w:val="36"/>
        </w:rPr>
        <w:t>~</w:t>
      </w:r>
      <w:r>
        <w:rPr>
          <w:rFonts w:ascii="Arial" w:cs="Arial" w:eastAsia="Arial" w:hAnsi="Arial"/>
          <w:b/>
          <w:color w:val="181818"/>
          <w:spacing w:val="21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-22"/>
          <w:w w:val="139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98"/>
          <w:sz w:val="42"/>
          <w:szCs w:val="42"/>
        </w:rPr>
        <w:t>odat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4"/>
      </w:pPr>
      <w:r>
        <w:rPr>
          <w:rFonts w:ascii="Arial" w:cs="Arial" w:eastAsia="Arial" w:hAnsi="Arial"/>
          <w:b/>
          <w:color w:val="181818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81818"/>
          <w:spacing w:val="16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81818"/>
          <w:spacing w:val="5"/>
          <w:w w:val="98"/>
          <w:sz w:val="22"/>
          <w:szCs w:val="22"/>
        </w:rPr>
        <w:t>0</w:t>
      </w:r>
      <w:r>
        <w:rPr>
          <w:rFonts w:ascii="Arial" w:cs="Arial" w:eastAsia="Arial" w:hAnsi="Arial"/>
          <w:b/>
          <w:color w:val="181818"/>
          <w:spacing w:val="5"/>
          <w:w w:val="102"/>
          <w:sz w:val="22"/>
          <w:szCs w:val="22"/>
        </w:rPr>
        <w:t>7</w:t>
      </w:r>
      <w:r>
        <w:rPr>
          <w:rFonts w:ascii="Arial" w:cs="Arial" w:eastAsia="Arial" w:hAnsi="Arial"/>
          <w:b/>
          <w:color w:val="181818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81818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81818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81818"/>
          <w:spacing w:val="5"/>
          <w:w w:val="106"/>
          <w:sz w:val="22"/>
          <w:szCs w:val="22"/>
        </w:rPr>
        <w:t>0</w:t>
      </w:r>
      <w:r>
        <w:rPr>
          <w:rFonts w:ascii="Arial" w:cs="Arial" w:eastAsia="Arial" w:hAnsi="Arial"/>
          <w:b/>
          <w:color w:val="181818"/>
          <w:spacing w:val="5"/>
          <w:w w:val="102"/>
          <w:sz w:val="22"/>
          <w:szCs w:val="22"/>
        </w:rPr>
        <w:t>2</w:t>
      </w:r>
      <w:r>
        <w:rPr>
          <w:rFonts w:ascii="Arial" w:cs="Arial" w:eastAsia="Arial" w:hAnsi="Arial"/>
          <w:b/>
          <w:color w:val="181818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81818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81818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81818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81818"/>
          <w:spacing w:val="7"/>
          <w:w w:val="101"/>
          <w:sz w:val="22"/>
          <w:szCs w:val="22"/>
        </w:rPr>
        <w:t>M</w:t>
      </w:r>
      <w:r>
        <w:rPr>
          <w:rFonts w:ascii="Arial" w:cs="Arial" w:eastAsia="Arial" w:hAnsi="Arial"/>
          <w:b/>
          <w:color w:val="181818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81818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81818"/>
          <w:spacing w:val="7"/>
          <w:w w:val="108"/>
          <w:sz w:val="22"/>
          <w:szCs w:val="22"/>
        </w:rPr>
        <w:t>G</w:t>
      </w:r>
      <w:r>
        <w:rPr>
          <w:rFonts w:ascii="Arial" w:cs="Arial" w:eastAsia="Arial" w:hAnsi="Arial"/>
          <w:b/>
          <w:color w:val="181818"/>
          <w:spacing w:val="0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81818"/>
          <w:spacing w:val="10"/>
          <w:w w:val="107"/>
          <w:sz w:val="22"/>
          <w:szCs w:val="22"/>
        </w:rPr>
        <w:t>/</w:t>
      </w:r>
      <w:r>
        <w:rPr>
          <w:rFonts w:ascii="Arial" w:cs="Arial" w:eastAsia="Arial" w:hAnsi="Arial"/>
          <w:b/>
          <w:color w:val="181818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81818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81818"/>
          <w:spacing w:val="6"/>
          <w:w w:val="102"/>
          <w:sz w:val="22"/>
          <w:szCs w:val="22"/>
        </w:rPr>
        <w:t>D</w:t>
      </w:r>
      <w:r>
        <w:rPr>
          <w:rFonts w:ascii="Arial" w:cs="Arial" w:eastAsia="Arial" w:hAnsi="Arial"/>
          <w:b/>
          <w:color w:val="181818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" w:line="220" w:lineRule="exact"/>
        <w:ind w:left="2184"/>
        <w:sectPr>
          <w:pgSz w:h="16860" w:w="11960"/>
          <w:pgMar w:bottom="280" w:left="1680" w:right="1540" w:top="1340"/>
          <w:cols w:equalWidth="off" w:num="2">
            <w:col w:space="802" w:w="2154"/>
            <w:col w:w="5784"/>
          </w:cols>
        </w:sectPr>
      </w:pPr>
      <w:r>
        <w:rPr>
          <w:rFonts w:ascii="Arial" w:cs="Arial" w:eastAsia="Arial" w:hAnsi="Arial"/>
          <w:b/>
          <w:color w:val="181818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81818"/>
          <w:spacing w:val="-3"/>
          <w:w w:val="98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7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81818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81818"/>
          <w:spacing w:val="-5"/>
          <w:w w:val="112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81818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81818"/>
          <w:spacing w:val="2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1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81818"/>
          <w:spacing w:val="-1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pict>
          <v:shape style="position:absolute;margin-left:0pt;margin-top:0pt;width:598pt;height:843pt;mso-position-horizontal-relative:page;mso-position-vertical-relative:page;z-index:-398" type="#_x0000_t75">
            <v:imagedata o:title="" r:id="rId9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7"/>
        <w:ind w:firstLine="19" w:left="149" w:right="118"/>
      </w:pP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9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9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565656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8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1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333333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869"/>
      </w:pP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565656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56565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6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68" w:right="132"/>
      </w:pP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89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ú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9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6" w:line="237" w:lineRule="auto"/>
        <w:ind w:left="163" w:right="121"/>
      </w:pP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3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333333"/>
          <w:spacing w:val="-3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7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0"/>
          <w:w w:val="10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11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3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6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1</w:t>
      </w:r>
      <w:r>
        <w:rPr>
          <w:rFonts w:ascii="Arial" w:cs="Arial" w:eastAsia="Arial" w:hAnsi="Arial"/>
          <w:color w:val="333333"/>
          <w:spacing w:val="0"/>
          <w:w w:val="103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5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8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9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1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333333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4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6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3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3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9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869"/>
      </w:pP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111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4</w:t>
      </w:r>
      <w:r>
        <w:rPr>
          <w:rFonts w:ascii="Arial" w:cs="Arial" w:eastAsia="Arial" w:hAnsi="Arial"/>
          <w:color w:val="565656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56565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6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68" w:right="2592"/>
      </w:pP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81818"/>
          <w:spacing w:val="0"/>
          <w:w w:val="4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81818"/>
          <w:spacing w:val="0"/>
          <w:w w:val="43"/>
          <w:sz w:val="18"/>
          <w:szCs w:val="18"/>
        </w:rPr>
        <w:t>11</w:t>
      </w:r>
      <w:r>
        <w:rPr>
          <w:rFonts w:ascii="Times New Roman" w:cs="Times New Roman" w:eastAsia="Times New Roman" w:hAnsi="Times New Roman"/>
          <w:color w:val="181818"/>
          <w:spacing w:val="0"/>
          <w:w w:val="43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181818"/>
          <w:spacing w:val="3"/>
          <w:w w:val="4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z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874"/>
      </w:pPr>
      <w:r>
        <w:rPr>
          <w:rFonts w:ascii="Arial" w:cs="Arial" w:eastAsia="Arial" w:hAnsi="Arial"/>
          <w:b/>
          <w:color w:val="181818"/>
          <w:spacing w:val="-2"/>
          <w:w w:val="85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4"/>
          <w:w w:val="11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3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66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4"/>
        <w:ind w:firstLine="720" w:left="158" w:right="119"/>
      </w:pPr>
      <w:r>
        <w:rPr>
          <w:rFonts w:ascii="Arial" w:cs="Arial" w:eastAsia="Arial" w:hAnsi="Arial"/>
          <w:color w:val="181818"/>
          <w:spacing w:val="-4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565656"/>
          <w:spacing w:val="-3"/>
          <w:w w:val="112"/>
          <w:sz w:val="18"/>
          <w:szCs w:val="18"/>
        </w:rPr>
        <w:t>.</w:t>
      </w:r>
      <w:r>
        <w:rPr>
          <w:rFonts w:ascii="Arial" w:cs="Arial" w:eastAsia="Arial" w:hAnsi="Arial"/>
          <w:color w:val="333333"/>
          <w:spacing w:val="0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333333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3"/>
          <w:w w:val="89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ú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7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36"/>
          <w:w w:val="104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87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color w:val="181818"/>
          <w:spacing w:val="43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14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43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99"/>
          <w:sz w:val="18"/>
          <w:szCs w:val="18"/>
        </w:rPr>
        <w:t>B</w:t>
      </w:r>
      <w:r>
        <w:rPr>
          <w:rFonts w:ascii="Arial" w:cs="Arial" w:eastAsia="Arial" w:hAnsi="Arial"/>
          <w:b/>
          <w:color w:val="181818"/>
          <w:spacing w:val="-4"/>
          <w:w w:val="103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95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95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95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4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8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4"/>
          <w:w w:val="92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3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4"/>
          <w:w w:val="106"/>
          <w:sz w:val="18"/>
          <w:szCs w:val="18"/>
        </w:rPr>
        <w:t>Q</w:t>
      </w:r>
      <w:r>
        <w:rPr>
          <w:rFonts w:ascii="Arial" w:cs="Arial" w:eastAsia="Arial" w:hAnsi="Arial"/>
          <w:b/>
          <w:color w:val="181818"/>
          <w:spacing w:val="-4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2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3"/>
          <w:w w:val="95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14"/>
          <w:sz w:val="18"/>
          <w:szCs w:val="18"/>
        </w:rPr>
        <w:t>A</w:t>
      </w:r>
      <w:r>
        <w:rPr>
          <w:rFonts w:ascii="Arial" w:cs="Arial" w:eastAsia="Arial" w:hAnsi="Arial"/>
          <w:b/>
          <w:color w:val="333333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b/>
          <w:color w:val="333333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56565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6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1" w:line="237" w:lineRule="auto"/>
        <w:ind w:firstLine="720" w:left="158" w:right="115"/>
      </w:pPr>
      <w:r>
        <w:rPr>
          <w:rFonts w:ascii="Arial" w:cs="Arial" w:eastAsia="Arial" w:hAnsi="Arial"/>
          <w:color w:val="181818"/>
          <w:spacing w:val="-4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565656"/>
          <w:spacing w:val="-3"/>
          <w:w w:val="122"/>
          <w:sz w:val="18"/>
          <w:szCs w:val="18"/>
        </w:rPr>
        <w:t>.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8"/>
          <w:w w:val="76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6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7"/>
          <w:w w:val="6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8"/>
          <w:w w:val="105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2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14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333333"/>
          <w:spacing w:val="-3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1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111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6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9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3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65656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3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6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7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1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18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3"/>
          <w:w w:val="9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7"/>
          <w:w w:val="11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8"/>
          <w:w w:val="105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LA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9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8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8"/>
          <w:w w:val="105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8"/>
          <w:w w:val="105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4"/>
        <w:ind w:left="874"/>
      </w:pPr>
      <w:r>
        <w:rPr>
          <w:rFonts w:ascii="Arial" w:cs="Arial" w:eastAsia="Arial" w:hAnsi="Arial"/>
          <w:b/>
          <w:color w:val="181818"/>
          <w:spacing w:val="-2"/>
          <w:w w:val="87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3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8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444444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b/>
          <w:color w:val="444444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82"/>
          <w:sz w:val="18"/>
          <w:szCs w:val="18"/>
        </w:rPr>
        <w:t>-</w:t>
      </w:r>
      <w:r>
        <w:rPr>
          <w:rFonts w:ascii="Arial" w:cs="Arial" w:eastAsia="Arial" w:hAnsi="Arial"/>
          <w:b/>
          <w:color w:val="181818"/>
          <w:spacing w:val="30"/>
          <w:w w:val="82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869"/>
      </w:pPr>
      <w:r>
        <w:rPr>
          <w:rFonts w:ascii="Times New Roman" w:cs="Times New Roman" w:eastAsia="Times New Roman" w:hAnsi="Times New Roman"/>
          <w:color w:val="181818"/>
          <w:w w:val="84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81818"/>
          <w:spacing w:val="-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1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565656"/>
          <w:spacing w:val="1"/>
          <w:w w:val="113"/>
          <w:sz w:val="18"/>
          <w:szCs w:val="18"/>
        </w:rPr>
        <w:t>.</w:t>
      </w:r>
      <w:r>
        <w:rPr>
          <w:rFonts w:ascii="Arial" w:cs="Arial" w:eastAsia="Arial" w:hAnsi="Arial"/>
          <w:color w:val="565656"/>
          <w:spacing w:val="0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565656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33333"/>
          <w:spacing w:val="0"/>
          <w:w w:val="7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874"/>
      </w:pP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color w:val="565656"/>
          <w:spacing w:val="-1"/>
          <w:w w:val="100"/>
          <w:sz w:val="18"/>
          <w:szCs w:val="18"/>
        </w:rPr>
        <w:t>.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696B70"/>
          <w:spacing w:val="0"/>
          <w:w w:val="61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874"/>
      </w:pP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3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565656"/>
          <w:spacing w:val="0"/>
          <w:w w:val="57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" w:line="200" w:lineRule="exact"/>
        <w:ind w:hanging="10" w:left="874" w:right="2116"/>
      </w:pP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:</w:t>
      </w:r>
      <w:r>
        <w:rPr>
          <w:rFonts w:ascii="Arial" w:cs="Arial" w:eastAsia="Arial" w:hAnsi="Arial"/>
          <w:color w:val="565656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65656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1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3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61"/>
          <w:sz w:val="18"/>
          <w:szCs w:val="18"/>
        </w:rPr>
        <w:t>:</w:t>
      </w:r>
      <w:r>
        <w:rPr>
          <w:rFonts w:ascii="Arial" w:cs="Arial" w:eastAsia="Arial" w:hAnsi="Arial"/>
          <w:color w:val="444444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84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84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0"/>
          <w:w w:val="84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6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2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6"/>
          <w:w w:val="102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hanging="10" w:left="874" w:right="2116"/>
      </w:pP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: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1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333333"/>
          <w:spacing w:val="0"/>
          <w:w w:val="84"/>
          <w:sz w:val="18"/>
          <w:szCs w:val="18"/>
        </w:rPr>
        <w:t>)</w:t>
      </w:r>
      <w:r>
        <w:rPr>
          <w:rFonts w:ascii="Arial" w:cs="Arial" w:eastAsia="Arial" w:hAnsi="Arial"/>
          <w:color w:val="333333"/>
          <w:spacing w:val="0"/>
          <w:w w:val="84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81"/>
          <w:sz w:val="18"/>
          <w:szCs w:val="18"/>
        </w:rPr>
        <w:t>: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84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84"/>
          <w:sz w:val="18"/>
          <w:szCs w:val="1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63" w:right="103"/>
      </w:pPr>
      <w:r>
        <w:rPr>
          <w:rFonts w:ascii="Arial" w:cs="Arial" w:eastAsia="Arial" w:hAnsi="Arial"/>
          <w:b/>
          <w:color w:val="333333"/>
          <w:spacing w:val="-2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4"/>
          <w:sz w:val="18"/>
          <w:szCs w:val="18"/>
        </w:rPr>
        <w:t>3</w:t>
      </w:r>
      <w:r>
        <w:rPr>
          <w:rFonts w:ascii="Arial" w:cs="Arial" w:eastAsia="Arial" w:hAnsi="Arial"/>
          <w:b/>
          <w:color w:val="333333"/>
          <w:spacing w:val="0"/>
          <w:w w:val="57"/>
          <w:sz w:val="18"/>
          <w:szCs w:val="18"/>
        </w:rPr>
        <w:t>;</w:t>
      </w:r>
      <w:r>
        <w:rPr>
          <w:rFonts w:ascii="Arial" w:cs="Arial" w:eastAsia="Arial" w:hAnsi="Arial"/>
          <w:b/>
          <w:color w:val="333333"/>
          <w:spacing w:val="36"/>
          <w:w w:val="5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4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5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7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333333"/>
          <w:spacing w:val="-2"/>
          <w:w w:val="100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21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é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2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5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1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11"/>
          <w:sz w:val="18"/>
          <w:szCs w:val="18"/>
        </w:rPr>
        <w:t>t</w:t>
      </w:r>
      <w:r>
        <w:rPr>
          <w:rFonts w:ascii="Arial" w:cs="Arial" w:eastAsia="Arial" w:hAnsi="Arial"/>
          <w:color w:val="444444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44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1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-6"/>
          <w:w w:val="121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27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color w:val="333333"/>
          <w:spacing w:val="4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b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4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4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5</w:t>
      </w:r>
      <w:r>
        <w:rPr>
          <w:rFonts w:ascii="Arial" w:cs="Arial" w:eastAsia="Arial" w:hAnsi="Arial"/>
          <w:color w:val="333333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0</w:t>
      </w:r>
      <w:r>
        <w:rPr>
          <w:rFonts w:ascii="Arial" w:cs="Arial" w:eastAsia="Arial" w:hAnsi="Arial"/>
          <w:color w:val="333333"/>
          <w:spacing w:val="-4"/>
          <w:w w:val="118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3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7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91"/>
          <w:sz w:val="18"/>
          <w:szCs w:val="18"/>
        </w:rPr>
        <w:t>!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68" w:right="95"/>
      </w:pPr>
      <w:r>
        <w:rPr>
          <w:rFonts w:ascii="Arial" w:cs="Arial" w:eastAsia="Arial" w:hAnsi="Arial"/>
          <w:b/>
          <w:color w:val="333333"/>
          <w:spacing w:val="-2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5</w:t>
      </w:r>
      <w:r>
        <w:rPr>
          <w:rFonts w:ascii="Arial" w:cs="Arial" w:eastAsia="Arial" w:hAnsi="Arial"/>
          <w:b/>
          <w:color w:val="181818"/>
          <w:spacing w:val="0"/>
          <w:w w:val="66"/>
          <w:sz w:val="18"/>
          <w:szCs w:val="18"/>
        </w:rPr>
        <w:t>;</w:t>
      </w:r>
      <w:r>
        <w:rPr>
          <w:rFonts w:ascii="Arial" w:cs="Arial" w:eastAsia="Arial" w:hAnsi="Arial"/>
          <w:b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333333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3</w:t>
      </w:r>
      <w:r>
        <w:rPr>
          <w:rFonts w:ascii="Arial" w:cs="Arial" w:eastAsia="Arial" w:hAnsi="Arial"/>
          <w:color w:val="444444"/>
          <w:spacing w:val="-2"/>
          <w:w w:val="81"/>
          <w:sz w:val="18"/>
          <w:szCs w:val="18"/>
        </w:rPr>
        <w:t>.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333333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L.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15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696" w:left="168" w:right="106"/>
      </w:pP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6</w:t>
      </w:r>
      <w:r>
        <w:rPr>
          <w:rFonts w:ascii="Arial" w:cs="Arial" w:eastAsia="Arial" w:hAnsi="Arial"/>
          <w:b/>
          <w:color w:val="181818"/>
          <w:spacing w:val="0"/>
          <w:w w:val="66"/>
          <w:sz w:val="18"/>
          <w:szCs w:val="18"/>
        </w:rPr>
        <w:t>;</w:t>
      </w:r>
      <w:r>
        <w:rPr>
          <w:rFonts w:ascii="Arial" w:cs="Arial" w:eastAsia="Arial" w:hAnsi="Arial"/>
          <w:b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333333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1"/>
          <w:sz w:val="18"/>
          <w:szCs w:val="18"/>
        </w:rPr>
        <w:t>1</w:t>
      </w:r>
      <w:r>
        <w:rPr>
          <w:rFonts w:ascii="Arial" w:cs="Arial" w:eastAsia="Arial" w:hAnsi="Arial"/>
          <w:color w:val="333333"/>
          <w:spacing w:val="-3"/>
          <w:w w:val="112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0</w:t>
      </w:r>
      <w:r>
        <w:rPr>
          <w:rFonts w:ascii="Arial" w:cs="Arial" w:eastAsia="Arial" w:hAnsi="Arial"/>
          <w:color w:val="444444"/>
          <w:spacing w:val="-2"/>
          <w:w w:val="91"/>
          <w:sz w:val="18"/>
          <w:szCs w:val="18"/>
        </w:rPr>
        <w:t>.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ñ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8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1"/>
          <w:w w:val="95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1"/>
          <w:w w:val="95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15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1"/>
          <w:w w:val="9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54"/>
          <w:sz w:val="18"/>
          <w:szCs w:val="1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874"/>
      </w:pPr>
      <w:r>
        <w:rPr>
          <w:rFonts w:ascii="Times New Roman" w:cs="Times New Roman" w:eastAsia="Times New Roman" w:hAnsi="Times New Roman"/>
          <w:color w:val="181818"/>
          <w:w w:val="7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181818"/>
          <w:spacing w:val="-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1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1"/>
          <w:w w:val="113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0"/>
          <w:w w:val="75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9"/>
          <w:sz w:val="18"/>
          <w:szCs w:val="18"/>
        </w:rPr>
        <w:t>)</w:t>
      </w:r>
      <w:r>
        <w:rPr>
          <w:rFonts w:ascii="Arial" w:cs="Arial" w:eastAsia="Arial" w:hAnsi="Arial"/>
          <w:color w:val="565656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874"/>
      </w:pP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84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333333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5</w:t>
      </w:r>
      <w:r>
        <w:rPr>
          <w:rFonts w:ascii="Arial" w:cs="Arial" w:eastAsia="Arial" w:hAnsi="Arial"/>
          <w:color w:val="444444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9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68" w:right="102"/>
      </w:pP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81818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1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111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3" w:line="200" w:lineRule="exact"/>
        <w:ind w:hanging="5" w:left="168" w:right="93"/>
      </w:pP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4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444444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333333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94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24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5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ta</w:t>
      </w:r>
      <w:r>
        <w:rPr>
          <w:rFonts w:ascii="Arial" w:cs="Arial" w:eastAsia="Arial" w:hAnsi="Arial"/>
          <w:b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b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4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7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94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ñ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89"/>
          <w:sz w:val="18"/>
          <w:szCs w:val="18"/>
        </w:rPr>
        <w:t>2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5</w:t>
      </w:r>
      <w:r>
        <w:rPr>
          <w:rFonts w:ascii="Arial" w:cs="Arial" w:eastAsia="Arial" w:hAnsi="Arial"/>
          <w:b/>
          <w:color w:val="181818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4"/>
          <w:w w:val="114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94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7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b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99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z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5"/>
          <w:w w:val="102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3"/>
          <w:w w:val="108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8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0"/>
          <w:w w:val="9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4"/>
          <w:w w:val="104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3"/>
          <w:w w:val="99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3"/>
          <w:w w:val="93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0"/>
          <w:w w:val="66"/>
          <w:sz w:val="18"/>
          <w:szCs w:val="18"/>
        </w:rPr>
        <w:t>;</w:t>
      </w:r>
      <w:r>
        <w:rPr>
          <w:rFonts w:ascii="Arial" w:cs="Arial" w:eastAsia="Arial" w:hAnsi="Arial"/>
          <w:b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78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13"/>
          <w:w w:val="178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1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8" w:line="200" w:lineRule="exact"/>
        <w:ind w:left="163" w:right="101"/>
      </w:pP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o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61"/>
          <w:sz w:val="18"/>
          <w:szCs w:val="18"/>
        </w:rPr>
        <w:t>  </w:t>
      </w:r>
      <w:r>
        <w:rPr>
          <w:rFonts w:ascii="Arial" w:cs="Arial" w:eastAsia="Arial" w:hAnsi="Arial"/>
          <w:color w:val="333333"/>
          <w:spacing w:val="16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9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3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706" w:left="168" w:right="80"/>
        <w:sectPr>
          <w:type w:val="continuous"/>
          <w:pgSz w:h="16860" w:w="11960"/>
          <w:pgMar w:bottom="280" w:left="1680" w:right="1540" w:top="1440"/>
        </w:sectPr>
      </w:pP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5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1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6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91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81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9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333333"/>
          <w:spacing w:val="3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49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ú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3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2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9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3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3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3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0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5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10"/>
          <w:w w:val="105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5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12"/>
          <w:w w:val="105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65656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63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6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444444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44444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444444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8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23"/>
          <w:w w:val="8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333333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33333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23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565656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65656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3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565656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565656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center"/>
        <w:spacing w:line="80" w:lineRule="exact"/>
        <w:ind w:left="2034" w:right="422"/>
      </w:pPr>
      <w:r>
        <w:rPr>
          <w:rFonts w:ascii="Times New Roman" w:cs="Times New Roman" w:eastAsia="Times New Roman" w:hAnsi="Times New Roman"/>
          <w:b/>
          <w:color w:val="8C8E93"/>
          <w:spacing w:val="2"/>
          <w:w w:val="124"/>
          <w:position w:val="-2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b/>
          <w:color w:val="A7A5AC"/>
          <w:spacing w:val="3"/>
          <w:w w:val="235"/>
          <w:position w:val="-2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b/>
          <w:color w:val="8C8E93"/>
          <w:spacing w:val="0"/>
          <w:w w:val="131"/>
          <w:position w:val="-2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b/>
          <w:color w:val="8C8E93"/>
          <w:spacing w:val="0"/>
          <w:w w:val="100"/>
          <w:position w:val="-2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b/>
          <w:color w:val="8C8E93"/>
          <w:spacing w:val="-10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8C8E93"/>
          <w:spacing w:val="0"/>
          <w:w w:val="181"/>
          <w:position w:val="-2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b/>
          <w:color w:val="8C8E93"/>
          <w:spacing w:val="5"/>
          <w:w w:val="181"/>
          <w:position w:val="-2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b/>
          <w:color w:val="8C8E93"/>
          <w:spacing w:val="3"/>
          <w:w w:val="216"/>
          <w:position w:val="-2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b/>
          <w:color w:val="A7A5AC"/>
          <w:spacing w:val="0"/>
          <w:w w:val="276"/>
          <w:position w:val="-2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b/>
          <w:color w:val="A7A5AC"/>
          <w:spacing w:val="0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A7A5AC"/>
          <w:spacing w:val="-4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8C8E93"/>
          <w:spacing w:val="0"/>
          <w:w w:val="100"/>
          <w:position w:val="-2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b/>
          <w:color w:val="8C8E93"/>
          <w:spacing w:val="0"/>
          <w:w w:val="100"/>
          <w:position w:val="-2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b/>
          <w:color w:val="8C8E93"/>
          <w:spacing w:val="10"/>
          <w:w w:val="100"/>
          <w:position w:val="-2"/>
          <w:sz w:val="10"/>
          <w:szCs w:val="10"/>
        </w:rPr>
        <w:t> </w:t>
      </w:r>
      <w:r>
        <w:rPr>
          <w:rFonts w:ascii="Arial" w:cs="Arial" w:eastAsia="Arial" w:hAnsi="Arial"/>
          <w:b/>
          <w:color w:val="8C8E93"/>
          <w:spacing w:val="-6"/>
          <w:w w:val="248"/>
          <w:position w:val="-2"/>
          <w:sz w:val="8"/>
          <w:szCs w:val="8"/>
        </w:rPr>
        <w:t>h</w:t>
      </w:r>
      <w:r>
        <w:rPr>
          <w:rFonts w:ascii="Arial" w:cs="Arial" w:eastAsia="Arial" w:hAnsi="Arial"/>
          <w:b/>
          <w:color w:val="8C8E93"/>
          <w:spacing w:val="0"/>
          <w:w w:val="250"/>
          <w:position w:val="-2"/>
          <w:sz w:val="8"/>
          <w:szCs w:val="8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60" w:lineRule="exact"/>
        <w:ind w:left="1629" w:right="-41"/>
      </w:pPr>
      <w:r>
        <w:rPr>
          <w:rFonts w:ascii="Arial" w:cs="Arial" w:eastAsia="Arial" w:hAnsi="Arial"/>
          <w:b/>
          <w:color w:val="696D70"/>
          <w:spacing w:val="-2"/>
          <w:w w:val="106"/>
          <w:position w:val="1"/>
          <w:sz w:val="28"/>
          <w:szCs w:val="28"/>
        </w:rPr>
        <w:t>M</w:t>
      </w:r>
      <w:r>
        <w:rPr>
          <w:rFonts w:ascii="Arial" w:cs="Arial" w:eastAsia="Arial" w:hAnsi="Arial"/>
          <w:b/>
          <w:color w:val="696D70"/>
          <w:spacing w:val="-3"/>
          <w:w w:val="116"/>
          <w:position w:val="1"/>
          <w:sz w:val="28"/>
          <w:szCs w:val="28"/>
        </w:rPr>
        <w:t>O</w:t>
      </w:r>
      <w:r>
        <w:rPr>
          <w:rFonts w:ascii="Arial" w:cs="Arial" w:eastAsia="Arial" w:hAnsi="Arial"/>
          <w:b/>
          <w:color w:val="696D70"/>
          <w:spacing w:val="-1"/>
          <w:w w:val="111"/>
          <w:position w:val="1"/>
          <w:sz w:val="28"/>
          <w:szCs w:val="28"/>
        </w:rPr>
        <w:t>Q</w:t>
      </w:r>
      <w:r>
        <w:rPr>
          <w:rFonts w:ascii="Arial" w:cs="Arial" w:eastAsia="Arial" w:hAnsi="Arial"/>
          <w:b/>
          <w:color w:val="696D70"/>
          <w:spacing w:val="-2"/>
          <w:w w:val="110"/>
          <w:position w:val="1"/>
          <w:sz w:val="28"/>
          <w:szCs w:val="28"/>
        </w:rPr>
        <w:t>U</w:t>
      </w:r>
      <w:r>
        <w:rPr>
          <w:rFonts w:ascii="Arial" w:cs="Arial" w:eastAsia="Arial" w:hAnsi="Arial"/>
          <w:b/>
          <w:color w:val="696D70"/>
          <w:spacing w:val="-3"/>
          <w:w w:val="107"/>
          <w:position w:val="1"/>
          <w:sz w:val="28"/>
          <w:szCs w:val="28"/>
        </w:rPr>
        <w:t>E</w:t>
      </w:r>
      <w:r>
        <w:rPr>
          <w:rFonts w:ascii="Arial" w:cs="Arial" w:eastAsia="Arial" w:hAnsi="Arial"/>
          <w:b/>
          <w:color w:val="696D70"/>
          <w:spacing w:val="-3"/>
          <w:w w:val="105"/>
          <w:position w:val="1"/>
          <w:sz w:val="28"/>
          <w:szCs w:val="28"/>
        </w:rPr>
        <w:t>G</w:t>
      </w:r>
      <w:r>
        <w:rPr>
          <w:rFonts w:ascii="Arial" w:cs="Arial" w:eastAsia="Arial" w:hAnsi="Arial"/>
          <w:b/>
          <w:color w:val="696D70"/>
          <w:spacing w:val="-1"/>
          <w:w w:val="105"/>
          <w:position w:val="1"/>
          <w:sz w:val="28"/>
          <w:szCs w:val="28"/>
        </w:rPr>
        <w:t>U</w:t>
      </w:r>
      <w:r>
        <w:rPr>
          <w:rFonts w:ascii="Arial" w:cs="Arial" w:eastAsia="Arial" w:hAnsi="Arial"/>
          <w:b/>
          <w:color w:val="696D70"/>
          <w:spacing w:val="0"/>
          <w:w w:val="113"/>
          <w:position w:val="1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62"/>
          <w:szCs w:val="62"/>
        </w:rPr>
        <w:jc w:val="center"/>
        <w:spacing w:before="27"/>
        <w:ind w:left="-67" w:right="245"/>
      </w:pPr>
      <w:r>
        <w:br w:type="column"/>
      </w:r>
      <w:r>
        <w:rPr>
          <w:rFonts w:ascii="Arial" w:cs="Arial" w:eastAsia="Arial" w:hAnsi="Arial"/>
          <w:b/>
          <w:i/>
          <w:color w:val="181818"/>
          <w:w w:val="52"/>
          <w:sz w:val="44"/>
          <w:szCs w:val="44"/>
        </w:rPr>
        <w:t>6!</w:t>
      </w:r>
      <w:r>
        <w:rPr>
          <w:rFonts w:ascii="Arial" w:cs="Arial" w:eastAsia="Arial" w:hAnsi="Arial"/>
          <w:b/>
          <w:i/>
          <w:color w:val="181818"/>
          <w:spacing w:val="-39"/>
          <w:w w:val="52"/>
          <w:sz w:val="44"/>
          <w:szCs w:val="44"/>
        </w:rPr>
        <w:t>&lt;</w:t>
      </w:r>
      <w:r>
        <w:rPr>
          <w:rFonts w:ascii="Arial" w:cs="Arial" w:eastAsia="Arial" w:hAnsi="Arial"/>
          <w:b/>
          <w:i/>
          <w:color w:val="181818"/>
          <w:spacing w:val="0"/>
          <w:w w:val="516"/>
          <w:sz w:val="44"/>
          <w:szCs w:val="44"/>
        </w:rPr>
        <w:t>~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562"/>
          <w:sz w:val="44"/>
          <w:szCs w:val="44"/>
        </w:rPr>
        <w:t>~</w:t>
      </w:r>
      <w:r>
        <w:rPr>
          <w:rFonts w:ascii="Arial" w:cs="Arial" w:eastAsia="Arial" w:hAnsi="Arial"/>
          <w:b/>
          <w:i/>
          <w:color w:val="181818"/>
          <w:spacing w:val="-605"/>
          <w:w w:val="562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i/>
          <w:color w:val="181818"/>
          <w:spacing w:val="0"/>
          <w:w w:val="100"/>
          <w:sz w:val="36"/>
          <w:szCs w:val="36"/>
        </w:rPr>
        <w:t>de</w:t>
      </w:r>
      <w:r>
        <w:rPr>
          <w:rFonts w:ascii="Times New Roman" w:cs="Times New Roman" w:eastAsia="Times New Roman" w:hAnsi="Times New Roman"/>
          <w:i/>
          <w:color w:val="181818"/>
          <w:spacing w:val="36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i/>
          <w:color w:val="181818"/>
          <w:spacing w:val="0"/>
          <w:w w:val="65"/>
          <w:sz w:val="62"/>
          <w:szCs w:val="62"/>
        </w:rPr>
        <w:t>e</w:t>
      </w:r>
      <w:r>
        <w:rPr>
          <w:rFonts w:ascii="Times New Roman" w:cs="Times New Roman" w:eastAsia="Times New Roman" w:hAnsi="Times New Roman"/>
          <w:i/>
          <w:color w:val="181818"/>
          <w:spacing w:val="-1"/>
          <w:w w:val="65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i/>
          <w:color w:val="181818"/>
          <w:spacing w:val="0"/>
          <w:w w:val="411"/>
          <w:sz w:val="62"/>
          <w:szCs w:val="6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2"/>
          <w:szCs w:val="62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ind w:left="347" w:right="643"/>
      </w:pPr>
      <w:r>
        <w:rPr>
          <w:rFonts w:ascii="Arial" w:cs="Arial" w:eastAsia="Arial" w:hAnsi="Arial"/>
          <w:color w:val="181818"/>
          <w:w w:val="91"/>
          <w:sz w:val="42"/>
          <w:szCs w:val="42"/>
        </w:rPr>
        <w:t>;</w:t>
      </w:r>
      <w:r>
        <w:rPr>
          <w:rFonts w:ascii="Arial" w:cs="Arial" w:eastAsia="Arial" w:hAnsi="Arial"/>
          <w:color w:val="181818"/>
          <w:spacing w:val="-46"/>
          <w:w w:val="91"/>
          <w:sz w:val="42"/>
          <w:szCs w:val="42"/>
        </w:rPr>
        <w:t>¿</w:t>
      </w:r>
      <w:r>
        <w:rPr>
          <w:rFonts w:ascii="Arial" w:cs="Arial" w:eastAsia="Arial" w:hAnsi="Arial"/>
          <w:color w:val="181818"/>
          <w:spacing w:val="0"/>
          <w:w w:val="449"/>
          <w:sz w:val="42"/>
          <w:szCs w:val="42"/>
        </w:rPr>
        <w:t>~</w:t>
      </w:r>
      <w:r>
        <w:rPr>
          <w:rFonts w:ascii="Arial" w:cs="Arial" w:eastAsia="Arial" w:hAnsi="Arial"/>
          <w:color w:val="181818"/>
          <w:spacing w:val="-25"/>
          <w:w w:val="10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100"/>
          <w:sz w:val="40"/>
          <w:szCs w:val="40"/>
        </w:rPr>
        <w:t>de</w:t>
      </w:r>
      <w:r>
        <w:rPr>
          <w:rFonts w:ascii="Times New Roman" w:cs="Times New Roman" w:eastAsia="Times New Roman" w:hAnsi="Times New Roman"/>
          <w:b/>
          <w:i/>
          <w:color w:val="181818"/>
          <w:spacing w:val="-16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2"/>
          <w:sz w:val="32"/>
          <w:szCs w:val="32"/>
        </w:rPr>
        <w:t>Z</w:t>
      </w:r>
      <w:r>
        <w:rPr>
          <w:rFonts w:ascii="Arial" w:cs="Arial" w:eastAsia="Arial" w:hAnsi="Arial"/>
          <w:b/>
          <w:i/>
          <w:color w:val="181818"/>
          <w:spacing w:val="9"/>
          <w:w w:val="102"/>
          <w:sz w:val="32"/>
          <w:szCs w:val="32"/>
        </w:rPr>
        <w:t>)</w:t>
      </w:r>
      <w:r>
        <w:rPr>
          <w:rFonts w:ascii="Arial" w:cs="Arial" w:eastAsia="Arial" w:hAnsi="Arial"/>
          <w:b/>
          <w:i/>
          <w:color w:val="181818"/>
          <w:spacing w:val="0"/>
          <w:w w:val="600"/>
          <w:sz w:val="32"/>
          <w:szCs w:val="32"/>
        </w:rPr>
        <w:t>~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i/>
          <w:color w:val="181818"/>
          <w:spacing w:val="-12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i/>
          <w:color w:val="181818"/>
          <w:spacing w:val="-22"/>
          <w:w w:val="141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81818"/>
          <w:spacing w:val="0"/>
          <w:w w:val="98"/>
          <w:sz w:val="42"/>
          <w:szCs w:val="42"/>
        </w:rPr>
        <w:t>odai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2174"/>
      </w:pPr>
      <w:r>
        <w:rPr>
          <w:rFonts w:ascii="Arial" w:cs="Arial" w:eastAsia="Arial" w:hAnsi="Arial"/>
          <w:b/>
          <w:color w:val="181818"/>
          <w:spacing w:val="-6"/>
          <w:w w:val="100"/>
          <w:sz w:val="24"/>
          <w:szCs w:val="24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24"/>
          <w:szCs w:val="24"/>
        </w:rPr>
        <w:t>º</w:t>
      </w:r>
      <w:r>
        <w:rPr>
          <w:rFonts w:ascii="Arial" w:cs="Arial" w:eastAsia="Arial" w:hAnsi="Arial"/>
          <w:b/>
          <w:color w:val="181818"/>
          <w:spacing w:val="5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181818"/>
          <w:spacing w:val="-4"/>
          <w:w w:val="93"/>
          <w:sz w:val="24"/>
          <w:szCs w:val="24"/>
        </w:rPr>
        <w:t>0</w:t>
      </w:r>
      <w:r>
        <w:rPr>
          <w:rFonts w:ascii="Arial" w:cs="Arial" w:eastAsia="Arial" w:hAnsi="Arial"/>
          <w:b/>
          <w:color w:val="181818"/>
          <w:spacing w:val="-5"/>
          <w:w w:val="101"/>
          <w:sz w:val="24"/>
          <w:szCs w:val="24"/>
        </w:rPr>
        <w:t>7</w:t>
      </w:r>
      <w:r>
        <w:rPr>
          <w:rFonts w:ascii="Arial" w:cs="Arial" w:eastAsia="Arial" w:hAnsi="Arial"/>
          <w:b/>
          <w:color w:val="181818"/>
          <w:spacing w:val="-5"/>
          <w:w w:val="108"/>
          <w:sz w:val="24"/>
          <w:szCs w:val="24"/>
        </w:rPr>
        <w:t>5</w:t>
      </w:r>
      <w:r>
        <w:rPr>
          <w:rFonts w:ascii="Arial" w:cs="Arial" w:eastAsia="Arial" w:hAnsi="Arial"/>
          <w:b/>
          <w:color w:val="181818"/>
          <w:spacing w:val="-3"/>
          <w:w w:val="106"/>
          <w:sz w:val="24"/>
          <w:szCs w:val="24"/>
        </w:rPr>
        <w:t>-</w:t>
      </w:r>
      <w:r>
        <w:rPr>
          <w:rFonts w:ascii="Arial" w:cs="Arial" w:eastAsia="Arial" w:hAnsi="Arial"/>
          <w:b/>
          <w:color w:val="181818"/>
          <w:spacing w:val="-5"/>
          <w:w w:val="97"/>
          <w:sz w:val="24"/>
          <w:szCs w:val="24"/>
        </w:rPr>
        <w:t>2</w:t>
      </w:r>
      <w:r>
        <w:rPr>
          <w:rFonts w:ascii="Arial" w:cs="Arial" w:eastAsia="Arial" w:hAnsi="Arial"/>
          <w:b/>
          <w:color w:val="181818"/>
          <w:spacing w:val="-5"/>
          <w:w w:val="101"/>
          <w:sz w:val="24"/>
          <w:szCs w:val="24"/>
        </w:rPr>
        <w:t>0</w:t>
      </w:r>
      <w:r>
        <w:rPr>
          <w:rFonts w:ascii="Arial" w:cs="Arial" w:eastAsia="Arial" w:hAnsi="Arial"/>
          <w:b/>
          <w:color w:val="181818"/>
          <w:spacing w:val="-5"/>
          <w:w w:val="101"/>
          <w:sz w:val="24"/>
          <w:szCs w:val="24"/>
        </w:rPr>
        <w:t>2</w:t>
      </w:r>
      <w:r>
        <w:rPr>
          <w:rFonts w:ascii="Arial" w:cs="Arial" w:eastAsia="Arial" w:hAnsi="Arial"/>
          <w:b/>
          <w:color w:val="181818"/>
          <w:spacing w:val="-6"/>
          <w:w w:val="105"/>
          <w:sz w:val="24"/>
          <w:szCs w:val="24"/>
        </w:rPr>
        <w:t>5</w:t>
      </w:r>
      <w:r>
        <w:rPr>
          <w:rFonts w:ascii="Arial" w:cs="Arial" w:eastAsia="Arial" w:hAnsi="Arial"/>
          <w:b/>
          <w:color w:val="181818"/>
          <w:spacing w:val="-3"/>
          <w:w w:val="106"/>
          <w:sz w:val="24"/>
          <w:szCs w:val="24"/>
        </w:rPr>
        <w:t>-</w:t>
      </w:r>
      <w:r>
        <w:rPr>
          <w:rFonts w:ascii="Arial" w:cs="Arial" w:eastAsia="Arial" w:hAnsi="Arial"/>
          <w:b/>
          <w:color w:val="181818"/>
          <w:spacing w:val="-8"/>
          <w:w w:val="102"/>
          <w:sz w:val="24"/>
          <w:szCs w:val="24"/>
        </w:rPr>
        <w:t>G</w:t>
      </w:r>
      <w:r>
        <w:rPr>
          <w:rFonts w:ascii="Arial" w:cs="Arial" w:eastAsia="Arial" w:hAnsi="Arial"/>
          <w:b/>
          <w:color w:val="181818"/>
          <w:spacing w:val="-7"/>
          <w:w w:val="104"/>
          <w:sz w:val="24"/>
          <w:szCs w:val="24"/>
        </w:rPr>
        <w:t>R</w:t>
      </w:r>
      <w:r>
        <w:rPr>
          <w:rFonts w:ascii="Arial" w:cs="Arial" w:eastAsia="Arial" w:hAnsi="Arial"/>
          <w:b/>
          <w:color w:val="181818"/>
          <w:spacing w:val="-8"/>
          <w:w w:val="100"/>
          <w:sz w:val="24"/>
          <w:szCs w:val="24"/>
        </w:rPr>
        <w:t>M</w:t>
      </w:r>
      <w:r>
        <w:rPr>
          <w:rFonts w:ascii="Arial" w:cs="Arial" w:eastAsia="Arial" w:hAnsi="Arial"/>
          <w:b/>
          <w:color w:val="181818"/>
          <w:spacing w:val="-3"/>
          <w:w w:val="112"/>
          <w:sz w:val="24"/>
          <w:szCs w:val="24"/>
        </w:rPr>
        <w:t>-</w:t>
      </w:r>
      <w:r>
        <w:rPr>
          <w:rFonts w:ascii="Arial" w:cs="Arial" w:eastAsia="Arial" w:hAnsi="Arial"/>
          <w:b/>
          <w:color w:val="181818"/>
          <w:spacing w:val="-7"/>
          <w:w w:val="99"/>
          <w:sz w:val="24"/>
          <w:szCs w:val="24"/>
        </w:rPr>
        <w:t>G</w:t>
      </w:r>
      <w:r>
        <w:rPr>
          <w:rFonts w:ascii="Arial" w:cs="Arial" w:eastAsia="Arial" w:hAnsi="Arial"/>
          <w:b/>
          <w:color w:val="181818"/>
          <w:spacing w:val="-8"/>
          <w:w w:val="107"/>
          <w:sz w:val="24"/>
          <w:szCs w:val="24"/>
        </w:rPr>
        <w:t>G</w:t>
      </w:r>
      <w:r>
        <w:rPr>
          <w:rFonts w:ascii="Arial" w:cs="Arial" w:eastAsia="Arial" w:hAnsi="Arial"/>
          <w:b/>
          <w:color w:val="181818"/>
          <w:spacing w:val="0"/>
          <w:w w:val="106"/>
          <w:sz w:val="24"/>
          <w:szCs w:val="24"/>
        </w:rPr>
        <w:t>R</w:t>
      </w:r>
      <w:r>
        <w:rPr>
          <w:rFonts w:ascii="Arial" w:cs="Arial" w:eastAsia="Arial" w:hAnsi="Arial"/>
          <w:b/>
          <w:color w:val="181818"/>
          <w:spacing w:val="-9"/>
          <w:w w:val="106"/>
          <w:sz w:val="24"/>
          <w:szCs w:val="24"/>
        </w:rPr>
        <w:t>/</w:t>
      </w:r>
      <w:r>
        <w:rPr>
          <w:rFonts w:ascii="Arial" w:cs="Arial" w:eastAsia="Arial" w:hAnsi="Arial"/>
          <w:b/>
          <w:color w:val="181818"/>
          <w:spacing w:val="-7"/>
          <w:w w:val="99"/>
          <w:sz w:val="24"/>
          <w:szCs w:val="24"/>
        </w:rPr>
        <w:t>G</w:t>
      </w:r>
      <w:r>
        <w:rPr>
          <w:rFonts w:ascii="Arial" w:cs="Arial" w:eastAsia="Arial" w:hAnsi="Arial"/>
          <w:b/>
          <w:color w:val="181818"/>
          <w:spacing w:val="-6"/>
          <w:w w:val="109"/>
          <w:sz w:val="24"/>
          <w:szCs w:val="24"/>
        </w:rPr>
        <w:t>R</w:t>
      </w:r>
      <w:r>
        <w:rPr>
          <w:rFonts w:ascii="Arial" w:cs="Arial" w:eastAsia="Arial" w:hAnsi="Arial"/>
          <w:b/>
          <w:color w:val="181818"/>
          <w:spacing w:val="-7"/>
          <w:w w:val="104"/>
          <w:sz w:val="24"/>
          <w:szCs w:val="24"/>
        </w:rPr>
        <w:t>D</w:t>
      </w:r>
      <w:r>
        <w:rPr>
          <w:rFonts w:ascii="Arial" w:cs="Arial" w:eastAsia="Arial" w:hAnsi="Arial"/>
          <w:b/>
          <w:color w:val="181818"/>
          <w:spacing w:val="0"/>
          <w:w w:val="94"/>
          <w:sz w:val="24"/>
          <w:szCs w:val="2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1" w:line="220" w:lineRule="exact"/>
        <w:ind w:left="2184"/>
        <w:sectPr>
          <w:pgSz w:h="16860" w:w="11960"/>
          <w:pgMar w:bottom="280" w:left="360" w:right="1520" w:top="1280"/>
          <w:cols w:equalWidth="off" w:num="2">
            <w:col w:space="793" w:w="3488"/>
            <w:col w:w="5799"/>
          </w:cols>
        </w:sectPr>
      </w:pPr>
      <w:r>
        <w:rPr>
          <w:rFonts w:ascii="Arial" w:cs="Arial" w:eastAsia="Arial" w:hAnsi="Arial"/>
          <w:b/>
          <w:color w:val="181818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81818"/>
          <w:spacing w:val="-4"/>
          <w:w w:val="103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-4"/>
          <w:w w:val="103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81818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81818"/>
          <w:spacing w:val="-4"/>
          <w:w w:val="107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81818"/>
          <w:spacing w:val="0"/>
          <w:w w:val="75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81818"/>
          <w:spacing w:val="2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9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81818"/>
          <w:spacing w:val="-5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81818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81818"/>
          <w:spacing w:val="-4"/>
          <w:w w:val="100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81818"/>
          <w:spacing w:val="0"/>
          <w:w w:val="100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41" w:line="200" w:lineRule="exact"/>
        <w:ind w:firstLine="5" w:left="1483" w:right="127"/>
      </w:pP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13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9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81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é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525252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13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2B2B2B"/>
          <w:spacing w:val="0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2B2B2B"/>
          <w:spacing w:val="42"/>
          <w:w w:val="11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12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8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3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ñ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488" w:right="127"/>
      </w:pPr>
      <w:r>
        <w:rPr>
          <w:rFonts w:ascii="Arial" w:cs="Arial" w:eastAsia="Arial" w:hAnsi="Arial"/>
          <w:color w:val="181818"/>
          <w:spacing w:val="-7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é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3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d</w:t>
      </w:r>
      <w:r>
        <w:rPr>
          <w:rFonts w:ascii="Arial" w:cs="Arial" w:eastAsia="Arial" w:hAnsi="Arial"/>
          <w:color w:val="2B2B2B"/>
          <w:spacing w:val="-2"/>
          <w:w w:val="10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4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6"/>
          <w:w w:val="104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fi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2B2B2B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-4"/>
          <w:w w:val="111"/>
          <w:sz w:val="18"/>
          <w:szCs w:val="18"/>
        </w:rPr>
        <w:t>"</w:t>
      </w:r>
      <w:r>
        <w:rPr>
          <w:rFonts w:ascii="Arial" w:cs="Arial" w:eastAsia="Arial" w:hAnsi="Arial"/>
          <w:color w:val="181818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="160" w:lineRule="exact"/>
        <w:sectPr>
          <w:type w:val="continuous"/>
          <w:pgSz w:h="16860" w:w="11960"/>
          <w:pgMar w:bottom="280" w:left="360" w:right="1520" w:top="1440"/>
        </w:sectPr>
      </w:pPr>
      <w:r>
        <w:rPr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left"/>
        <w:spacing w:line="420" w:lineRule="exact"/>
        <w:ind w:left="355" w:right="-98"/>
      </w:pPr>
      <w:r>
        <w:rPr>
          <w:rFonts w:ascii="Times New Roman" w:cs="Times New Roman" w:eastAsia="Times New Roman" w:hAnsi="Times New Roman"/>
          <w:color w:val="87ACE8"/>
          <w:spacing w:val="15"/>
          <w:w w:val="61"/>
          <w:position w:val="-13"/>
          <w:sz w:val="38"/>
          <w:szCs w:val="38"/>
        </w:rPr>
        <w:t>~</w:t>
      </w:r>
      <w:r>
        <w:rPr>
          <w:rFonts w:ascii="Times New Roman" w:cs="Times New Roman" w:eastAsia="Times New Roman" w:hAnsi="Times New Roman"/>
          <w:color w:val="9EBCE8"/>
          <w:spacing w:val="1"/>
          <w:w w:val="61"/>
          <w:position w:val="7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87ACE8"/>
          <w:spacing w:val="1"/>
          <w:w w:val="61"/>
          <w:position w:val="7"/>
          <w:sz w:val="30"/>
          <w:szCs w:val="30"/>
        </w:rPr>
        <w:t>,</w:t>
      </w:r>
      <w:r>
        <w:rPr>
          <w:rFonts w:ascii="Times New Roman" w:cs="Times New Roman" w:eastAsia="Times New Roman" w:hAnsi="Times New Roman"/>
          <w:color w:val="87ACE8"/>
          <w:spacing w:val="0"/>
          <w:w w:val="61"/>
          <w:position w:val="7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87ACE8"/>
          <w:spacing w:val="0"/>
          <w:w w:val="61"/>
          <w:position w:val="7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87ACE8"/>
          <w:spacing w:val="23"/>
          <w:w w:val="61"/>
          <w:position w:val="7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87ACE8"/>
          <w:spacing w:val="3"/>
          <w:w w:val="98"/>
          <w:position w:val="7"/>
          <w:sz w:val="14"/>
          <w:szCs w:val="14"/>
        </w:rPr>
        <w:t>A</w:t>
      </w:r>
      <w:r>
        <w:rPr>
          <w:rFonts w:ascii="Times New Roman" w:cs="Times New Roman" w:eastAsia="Times New Roman" w:hAnsi="Times New Roman"/>
          <w:i/>
          <w:color w:val="87ACE8"/>
          <w:spacing w:val="0"/>
          <w:w w:val="156"/>
          <w:position w:val="7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i/>
          <w:color w:val="87ACE8"/>
          <w:spacing w:val="1"/>
          <w:w w:val="100"/>
          <w:position w:val="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87ACE8"/>
          <w:spacing w:val="-31"/>
          <w:w w:val="62"/>
          <w:position w:val="-13"/>
          <w:sz w:val="38"/>
          <w:szCs w:val="38"/>
        </w:rPr>
        <w:t>~</w:t>
      </w:r>
      <w:r>
        <w:rPr>
          <w:rFonts w:ascii="Times New Roman" w:cs="Times New Roman" w:eastAsia="Times New Roman" w:hAnsi="Times New Roman"/>
          <w:color w:val="87ACE8"/>
          <w:spacing w:val="1"/>
          <w:w w:val="65"/>
          <w:position w:val="-13"/>
          <w:sz w:val="38"/>
          <w:szCs w:val="38"/>
        </w:rPr>
        <w:t>o</w:t>
      </w:r>
      <w:r>
        <w:rPr>
          <w:rFonts w:ascii="Times New Roman" w:cs="Times New Roman" w:eastAsia="Times New Roman" w:hAnsi="Times New Roman"/>
          <w:color w:val="9EBCE8"/>
          <w:spacing w:val="0"/>
          <w:w w:val="48"/>
          <w:position w:val="-13"/>
          <w:sz w:val="38"/>
          <w:szCs w:val="3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37" w:line="244" w:lineRule="auto"/>
        <w:ind w:firstLine="696" w:left="5" w:right="122"/>
      </w:pPr>
      <w:r>
        <w:br w:type="column"/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17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8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9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9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93"/>
          <w:sz w:val="18"/>
          <w:szCs w:val="18"/>
        </w:rPr>
        <w:t>(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sectPr>
          <w:type w:val="continuous"/>
          <w:pgSz w:h="16860" w:w="11960"/>
          <w:pgMar w:bottom="280" w:left="360" w:right="1520" w:top="1440"/>
          <w:cols w:equalWidth="off" w:num="2">
            <w:col w:space="174" w:w="1314"/>
            <w:col w:w="8592"/>
          </w:cols>
        </w:sectPr>
      </w:pPr>
      <w:r>
        <w:rPr>
          <w:rFonts w:ascii="Arial" w:cs="Arial" w:eastAsia="Arial" w:hAnsi="Arial"/>
          <w:color w:val="181818"/>
          <w:spacing w:val="-5"/>
          <w:w w:val="96"/>
          <w:position w:val="-7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position w:val="-7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position w:val="-7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11"/>
          <w:position w:val="-7"/>
          <w:sz w:val="18"/>
          <w:szCs w:val="18"/>
        </w:rPr>
        <w:t>5</w:t>
      </w:r>
      <w:r>
        <w:rPr>
          <w:rFonts w:ascii="Arial" w:cs="Arial" w:eastAsia="Arial" w:hAnsi="Arial"/>
          <w:color w:val="3D3D3D"/>
          <w:spacing w:val="0"/>
          <w:w w:val="61"/>
          <w:position w:val="-7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9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0"/>
          <w:position w:val="-7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0"/>
          <w:position w:val="-7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position w:val="-7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position w:val="-7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7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position w:val="-7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3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position w:val="-7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63"/>
          <w:position w:val="-7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8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13"/>
          <w:w w:val="100"/>
          <w:position w:val="-7"/>
          <w:sz w:val="18"/>
          <w:szCs w:val="18"/>
        </w:rPr>
        <w:t>x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7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3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J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position w:val="-7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13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7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46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5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4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J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7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7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2B2B2B"/>
          <w:spacing w:val="0"/>
          <w:w w:val="100"/>
          <w:position w:val="-7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2B2B2B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2B2B2B"/>
          <w:spacing w:val="49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7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25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-7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position w:val="-7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31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"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7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34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46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7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7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80" w:lineRule="exact"/>
        <w:ind w:left="379"/>
      </w:pPr>
      <w:r>
        <w:pict>
          <v:shape style="position:absolute;margin-left:0pt;margin-top:0pt;width:598pt;height:843pt;mso-position-horizontal-relative:page;mso-position-vertical-relative:page;z-index:-397" type="#_x0000_t75">
            <v:imagedata o:title="" r:id="rId10"/>
          </v:shape>
        </w:pict>
      </w:r>
      <w:r>
        <w:rPr>
          <w:rFonts w:ascii="Arial" w:cs="Arial" w:eastAsia="Arial" w:hAnsi="Arial"/>
          <w:color w:val="87ACE8"/>
          <w:spacing w:val="1"/>
          <w:w w:val="100"/>
          <w:position w:val="-2"/>
          <w:sz w:val="12"/>
          <w:szCs w:val="12"/>
        </w:rPr>
        <w:t>G</w:t>
      </w:r>
      <w:r>
        <w:rPr>
          <w:rFonts w:ascii="Arial" w:cs="Arial" w:eastAsia="Arial" w:hAnsi="Arial"/>
          <w:color w:val="87ACE8"/>
          <w:spacing w:val="0"/>
          <w:w w:val="100"/>
          <w:position w:val="-2"/>
          <w:sz w:val="12"/>
          <w:szCs w:val="12"/>
        </w:rPr>
        <w:t>E</w:t>
      </w:r>
      <w:r>
        <w:rPr>
          <w:rFonts w:ascii="Arial" w:cs="Arial" w:eastAsia="Arial" w:hAnsi="Arial"/>
          <w:color w:val="87ACE8"/>
          <w:spacing w:val="0"/>
          <w:w w:val="100"/>
          <w:position w:val="-2"/>
          <w:sz w:val="12"/>
          <w:szCs w:val="12"/>
        </w:rPr>
        <w:t>     </w:t>
      </w:r>
      <w:r>
        <w:rPr>
          <w:rFonts w:ascii="Arial" w:cs="Arial" w:eastAsia="Arial" w:hAnsi="Arial"/>
          <w:color w:val="87ACE8"/>
          <w:spacing w:val="20"/>
          <w:w w:val="100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87ACE8"/>
          <w:spacing w:val="-14"/>
          <w:w w:val="113"/>
          <w:position w:val="-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87ACE8"/>
          <w:spacing w:val="0"/>
          <w:w w:val="62"/>
          <w:position w:val="-2"/>
          <w:sz w:val="32"/>
          <w:szCs w:val="32"/>
        </w:rPr>
        <w:t>Jt</w:t>
      </w:r>
      <w:r>
        <w:rPr>
          <w:rFonts w:ascii="Times New Roman" w:cs="Times New Roman" w:eastAsia="Times New Roman" w:hAnsi="Times New Roman"/>
          <w:i/>
          <w:color w:val="87ACE8"/>
          <w:spacing w:val="0"/>
          <w:w w:val="100"/>
          <w:position w:val="-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87ACE8"/>
          <w:spacing w:val="-10"/>
          <w:w w:val="100"/>
          <w:position w:val="-2"/>
          <w:sz w:val="32"/>
          <w:szCs w:val="32"/>
        </w:rPr>
        <w:t> </w:t>
      </w:r>
      <w:r>
        <w:rPr>
          <w:rFonts w:ascii="Arial" w:cs="Arial" w:eastAsia="Arial" w:hAnsi="Arial"/>
          <w:color w:val="9EBCE8"/>
          <w:spacing w:val="0"/>
          <w:w w:val="50"/>
          <w:position w:val="-2"/>
          <w:sz w:val="26"/>
          <w:szCs w:val="26"/>
        </w:rPr>
        <w:t>°c</w:t>
      </w:r>
      <w:r>
        <w:rPr>
          <w:rFonts w:ascii="Arial" w:cs="Arial" w:eastAsia="Arial" w:hAnsi="Arial"/>
          <w:color w:val="9EBCE8"/>
          <w:spacing w:val="2"/>
          <w:w w:val="50"/>
          <w:position w:val="-2"/>
          <w:sz w:val="26"/>
          <w:szCs w:val="26"/>
        </w:rPr>
        <w:t>:</w:t>
      </w:r>
      <w:r>
        <w:rPr>
          <w:rFonts w:ascii="Arial" w:cs="Arial" w:eastAsia="Arial" w:hAnsi="Arial"/>
          <w:color w:val="9EBCE8"/>
          <w:spacing w:val="0"/>
          <w:w w:val="50"/>
          <w:position w:val="-2"/>
          <w:sz w:val="26"/>
          <w:szCs w:val="26"/>
        </w:rPr>
        <w:t>\</w:t>
      </w:r>
      <w:r>
        <w:rPr>
          <w:rFonts w:ascii="Arial" w:cs="Arial" w:eastAsia="Arial" w:hAnsi="Arial"/>
          <w:color w:val="87ACE8"/>
          <w:spacing w:val="0"/>
          <w:w w:val="50"/>
          <w:position w:val="-2"/>
          <w:sz w:val="26"/>
          <w:szCs w:val="26"/>
        </w:rPr>
        <w:t>)</w:t>
      </w:r>
      <w:r>
        <w:rPr>
          <w:rFonts w:ascii="Arial" w:cs="Arial" w:eastAsia="Arial" w:hAnsi="Arial"/>
          <w:color w:val="87ACE8"/>
          <w:spacing w:val="0"/>
          <w:w w:val="50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87ACE8"/>
          <w:spacing w:val="35"/>
          <w:w w:val="50"/>
          <w:position w:val="-2"/>
          <w:sz w:val="26"/>
          <w:szCs w:val="26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position w:val="-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2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2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6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4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2"/>
          <w:w w:val="100"/>
          <w:position w:val="-2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14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position w:val="-2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-2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2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1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8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position w:val="-2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7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93"/>
          <w:position w:val="-2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0"/>
          <w:w w:val="93"/>
          <w:position w:val="-2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9"/>
          <w:w w:val="93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8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-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4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position w:val="-2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3"/>
          <w:w w:val="94"/>
          <w:position w:val="-2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3"/>
          <w:w w:val="99"/>
          <w:position w:val="-2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3"/>
          <w:w w:val="109"/>
          <w:position w:val="-2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99"/>
          <w:position w:val="-2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0"/>
          <w:w w:val="69"/>
          <w:position w:val="-2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81818"/>
          <w:spacing w:val="17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position w:val="-2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position w:val="-2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5"/>
          <w:position w:val="-2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6"/>
          <w:w w:val="105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position w:val="-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-2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-2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1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99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2"/>
          <w:w w:val="94"/>
          <w:position w:val="-2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9"/>
          <w:position w:val="-2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94"/>
          <w:position w:val="-2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2"/>
          <w:position w:val="-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13"/>
          <w:position w:val="-2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0"/>
          <w:w w:val="104"/>
          <w:position w:val="-2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position w:val="-2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4"/>
          <w:w w:val="104"/>
          <w:position w:val="-2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90"/>
          <w:position w:val="-2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left="106"/>
      </w:pPr>
      <w:r>
        <w:rPr>
          <w:rFonts w:ascii="Times New Roman" w:cs="Times New Roman" w:eastAsia="Times New Roman" w:hAnsi="Times New Roman"/>
          <w:color w:val="9EBCE8"/>
          <w:spacing w:val="-1"/>
          <w:w w:val="87"/>
          <w:position w:val="1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87ACE8"/>
          <w:spacing w:val="0"/>
          <w:w w:val="87"/>
          <w:position w:val="1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87ACE8"/>
          <w:spacing w:val="0"/>
          <w:w w:val="87"/>
          <w:position w:val="1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87ACE8"/>
          <w:spacing w:val="16"/>
          <w:w w:val="87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9EBCE8"/>
          <w:spacing w:val="-1"/>
          <w:w w:val="100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9EBCE8"/>
          <w:spacing w:val="0"/>
          <w:w w:val="100"/>
          <w:position w:val="1"/>
          <w:sz w:val="12"/>
          <w:szCs w:val="12"/>
        </w:rPr>
        <w:t>E</w:t>
      </w:r>
      <w:r>
        <w:rPr>
          <w:rFonts w:ascii="Arial" w:cs="Arial" w:eastAsia="Arial" w:hAnsi="Arial"/>
          <w:color w:val="9EBCE8"/>
          <w:spacing w:val="0"/>
          <w:w w:val="100"/>
          <w:position w:val="1"/>
          <w:sz w:val="12"/>
          <w:szCs w:val="12"/>
        </w:rPr>
        <w:t>        </w:t>
      </w:r>
      <w:r>
        <w:rPr>
          <w:rFonts w:ascii="Arial" w:cs="Arial" w:eastAsia="Arial" w:hAnsi="Arial"/>
          <w:color w:val="9EBCE8"/>
          <w:spacing w:val="3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7ACE8"/>
          <w:spacing w:val="-1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6E9AE4"/>
          <w:spacing w:val="-1"/>
          <w:w w:val="100"/>
          <w:position w:val="1"/>
          <w:sz w:val="12"/>
          <w:szCs w:val="12"/>
        </w:rPr>
        <w:t>L</w:t>
      </w:r>
      <w:r>
        <w:rPr>
          <w:rFonts w:ascii="Arial" w:cs="Arial" w:eastAsia="Arial" w:hAnsi="Arial"/>
          <w:color w:val="87ACE8"/>
          <w:spacing w:val="0"/>
          <w:w w:val="100"/>
          <w:position w:val="1"/>
          <w:sz w:val="12"/>
          <w:szCs w:val="12"/>
        </w:rPr>
        <w:t>O</w:t>
      </w:r>
      <w:r>
        <w:rPr>
          <w:rFonts w:ascii="Arial" w:cs="Arial" w:eastAsia="Arial" w:hAnsi="Arial"/>
          <w:color w:val="87ACE8"/>
          <w:spacing w:val="0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87ACE8"/>
          <w:spacing w:val="12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9EBCE8"/>
          <w:spacing w:val="0"/>
          <w:w w:val="76"/>
          <w:position w:val="1"/>
          <w:sz w:val="24"/>
          <w:szCs w:val="24"/>
        </w:rPr>
        <w:t>L</w:t>
      </w:r>
      <w:r>
        <w:rPr>
          <w:rFonts w:ascii="Arial" w:cs="Arial" w:eastAsia="Arial" w:hAnsi="Arial"/>
          <w:color w:val="9EBCE8"/>
          <w:spacing w:val="-3"/>
          <w:w w:val="76"/>
          <w:position w:val="1"/>
          <w:sz w:val="24"/>
          <w:szCs w:val="24"/>
        </w:rPr>
        <w:t> </w:t>
      </w:r>
      <w:r>
        <w:rPr>
          <w:rFonts w:ascii="Arial" w:cs="Arial" w:eastAsia="Arial" w:hAnsi="Arial"/>
          <w:color w:val="87ACE8"/>
          <w:spacing w:val="0"/>
          <w:w w:val="11"/>
          <w:position w:val="1"/>
          <w:sz w:val="24"/>
          <w:szCs w:val="24"/>
        </w:rPr>
        <w:t>·</w:t>
      </w:r>
      <w:r>
        <w:rPr>
          <w:rFonts w:ascii="Arial" w:cs="Arial" w:eastAsia="Arial" w:hAnsi="Arial"/>
          <w:color w:val="87ACE8"/>
          <w:spacing w:val="0"/>
          <w:w w:val="11"/>
          <w:position w:val="1"/>
          <w:sz w:val="24"/>
          <w:szCs w:val="24"/>
        </w:rPr>
        <w:t>                  </w:t>
      </w:r>
      <w:r>
        <w:rPr>
          <w:rFonts w:ascii="Arial" w:cs="Arial" w:eastAsia="Arial" w:hAnsi="Arial"/>
          <w:color w:val="87ACE8"/>
          <w:spacing w:val="1"/>
          <w:w w:val="11"/>
          <w:position w:val="1"/>
          <w:sz w:val="24"/>
          <w:szCs w:val="24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12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74"/>
          <w:position w:val="1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4"/>
          <w:w w:val="114"/>
          <w:position w:val="1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1"/>
          <w:w w:val="89"/>
          <w:position w:val="1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-13"/>
          <w:w w:val="104"/>
          <w:position w:val="1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0"/>
          <w:w w:val="107"/>
          <w:position w:val="1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1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93"/>
          <w:position w:val="1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0"/>
          <w:w w:val="93"/>
          <w:position w:val="1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14"/>
          <w:w w:val="93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3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3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3D3D3D"/>
          <w:spacing w:val="-2"/>
          <w:w w:val="100"/>
          <w:position w:val="1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-18"/>
          <w:w w:val="100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36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3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11"/>
          <w:w w:val="100"/>
          <w:position w:val="1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88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0"/>
          <w:w w:val="88"/>
          <w:position w:val="1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41"/>
          <w:w w:val="88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9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position w:val="1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23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94"/>
          <w:position w:val="1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position w:val="1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position w:val="1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2"/>
          <w:w w:val="115"/>
          <w:position w:val="1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position w:val="1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99"/>
          <w:position w:val="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0"/>
          <w:w w:val="99"/>
          <w:position w:val="1"/>
          <w:sz w:val="18"/>
          <w:szCs w:val="18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80" w:lineRule="exact"/>
        <w:ind w:left="1493" w:right="124"/>
      </w:pPr>
      <w:r>
        <w:rPr>
          <w:rFonts w:ascii="Arial" w:cs="Arial" w:eastAsia="Arial" w:hAnsi="Arial"/>
          <w:b/>
          <w:i/>
          <w:color w:val="181818"/>
          <w:spacing w:val="-3"/>
          <w:w w:val="103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3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3D3D3D"/>
          <w:spacing w:val="0"/>
          <w:w w:val="7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3D3D3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3D3D3D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2"/>
          <w:w w:val="113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7"/>
          <w:w w:val="124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81818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7"/>
          <w:w w:val="113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3D3D3D"/>
          <w:spacing w:val="0"/>
          <w:w w:val="7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3D3D3D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6"/>
          <w:w w:val="105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13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16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493" w:right="2003"/>
      </w:pP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x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85"/>
          <w:sz w:val="18"/>
          <w:szCs w:val="18"/>
        </w:rPr>
        <w:t>(.</w:t>
      </w:r>
      <w:r>
        <w:rPr>
          <w:rFonts w:ascii="Arial" w:cs="Arial" w:eastAsia="Arial" w:hAnsi="Arial"/>
          <w:b/>
          <w:i/>
          <w:color w:val="181818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8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8"/>
          <w:w w:val="8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-2"/>
          <w:w w:val="124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493" w:right="113"/>
      </w:pP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9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1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9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1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)</w:t>
      </w:r>
      <w:r>
        <w:rPr>
          <w:rFonts w:ascii="Arial" w:cs="Arial" w:eastAsia="Arial" w:hAnsi="Arial"/>
          <w:color w:val="2B2B2B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6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:</w:t>
      </w:r>
      <w:r>
        <w:rPr>
          <w:rFonts w:ascii="Arial" w:cs="Arial" w:eastAsia="Arial" w:hAnsi="Arial"/>
          <w:color w:val="3D3D3D"/>
          <w:spacing w:val="28"/>
          <w:w w:val="61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93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1"/>
          <w:w w:val="114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12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89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23"/>
          <w:w w:val="89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68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20"/>
          <w:w w:val="68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68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12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1"/>
          <w:w w:val="107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2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8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2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68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20"/>
          <w:w w:val="68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89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14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1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8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5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10"/>
          <w:w w:val="105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91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91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30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14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1"/>
          <w:w w:val="93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2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1"/>
          <w:w w:val="93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2B2B2B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b/>
          <w:color w:val="2B2B2B"/>
          <w:spacing w:val="20"/>
          <w:w w:val="78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1"/>
          <w:w w:val="93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9"/>
          <w:sz w:val="18"/>
          <w:szCs w:val="18"/>
        </w:rPr>
        <w:t>z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,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89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6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rt</w:t>
      </w:r>
      <w:r>
        <w:rPr>
          <w:rFonts w:ascii="Arial" w:cs="Arial" w:eastAsia="Arial" w:hAnsi="Arial"/>
          <w:b/>
          <w:color w:val="181818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6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98"/>
          <w:sz w:val="18"/>
          <w:szCs w:val="18"/>
        </w:rPr>
        <w:t>á</w:t>
      </w:r>
      <w:r>
        <w:rPr>
          <w:rFonts w:ascii="Arial" w:cs="Arial" w:eastAsia="Arial" w:hAnsi="Arial"/>
          <w:b/>
          <w:color w:val="181818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1"/>
          <w:w w:val="114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85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30"/>
          <w:w w:val="85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85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30"/>
          <w:w w:val="85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(.</w:t>
      </w:r>
      <w:r>
        <w:rPr>
          <w:rFonts w:ascii="Arial" w:cs="Arial" w:eastAsia="Arial" w:hAnsi="Arial"/>
          <w:b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B2B2B"/>
          <w:spacing w:val="0"/>
          <w:w w:val="78"/>
          <w:sz w:val="18"/>
          <w:szCs w:val="18"/>
        </w:rPr>
        <w:t>.</w:t>
      </w:r>
      <w:r>
        <w:rPr>
          <w:rFonts w:ascii="Arial" w:cs="Arial" w:eastAsia="Arial" w:hAnsi="Arial"/>
          <w:b/>
          <w:color w:val="3D3D3D"/>
          <w:spacing w:val="0"/>
          <w:w w:val="98"/>
          <w:sz w:val="18"/>
          <w:szCs w:val="18"/>
        </w:rPr>
        <w:t>.</w:t>
      </w:r>
      <w:r>
        <w:rPr>
          <w:rFonts w:ascii="Arial" w:cs="Arial" w:eastAsia="Arial" w:hAnsi="Arial"/>
          <w:b/>
          <w:color w:val="3D3D3D"/>
          <w:spacing w:val="-2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90"/>
          <w:sz w:val="18"/>
          <w:szCs w:val="18"/>
        </w:rPr>
        <w:t>)</w:t>
      </w:r>
      <w:r>
        <w:rPr>
          <w:rFonts w:ascii="Arial" w:cs="Arial" w:eastAsia="Arial" w:hAnsi="Arial"/>
          <w:b/>
          <w:color w:val="181818"/>
          <w:spacing w:val="-1"/>
          <w:w w:val="103"/>
          <w:sz w:val="18"/>
          <w:szCs w:val="18"/>
        </w:rPr>
        <w:t>"</w:t>
      </w:r>
      <w:r>
        <w:rPr>
          <w:rFonts w:ascii="Arial" w:cs="Arial" w:eastAsia="Arial" w:hAnsi="Arial"/>
          <w:b/>
          <w:color w:val="525252"/>
          <w:spacing w:val="0"/>
          <w:w w:val="78"/>
          <w:sz w:val="18"/>
          <w:szCs w:val="18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35" w:lineRule="auto"/>
        <w:ind w:firstLine="706" w:left="1493" w:right="82"/>
      </w:pPr>
      <w:r>
        <w:rPr>
          <w:rFonts w:ascii="Arial" w:cs="Arial" w:eastAsia="Arial" w:hAnsi="Arial"/>
          <w:color w:val="181818"/>
          <w:spacing w:val="-7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2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11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8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7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8"/>
          <w:w w:val="105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J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2B2B2B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4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18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7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2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E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26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27"/>
          <w:sz w:val="18"/>
          <w:szCs w:val="18"/>
        </w:rPr>
        <w:t>j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2B2B2B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3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8"/>
          <w:w w:val="76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0"/>
          <w:w w:val="91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0"/>
          <w:w w:val="91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18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6"/>
          <w:sz w:val="18"/>
          <w:szCs w:val="18"/>
        </w:rPr>
        <w:t>V</w:t>
      </w:r>
      <w:r>
        <w:rPr>
          <w:rFonts w:ascii="Arial" w:cs="Arial" w:eastAsia="Arial" w:hAnsi="Arial"/>
          <w:b/>
          <w:color w:val="181818"/>
          <w:spacing w:val="0"/>
          <w:w w:val="78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1"/>
          <w:w w:val="106"/>
          <w:sz w:val="18"/>
          <w:szCs w:val="18"/>
        </w:rPr>
        <w:t>t</w:t>
      </w:r>
      <w:r>
        <w:rPr>
          <w:rFonts w:ascii="Arial" w:cs="Arial" w:eastAsia="Arial" w:hAnsi="Arial"/>
          <w:b/>
          <w:color w:val="181818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181818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(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b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5</w:t>
      </w:r>
      <w:r>
        <w:rPr>
          <w:rFonts w:ascii="Arial" w:cs="Arial" w:eastAsia="Arial" w:hAnsi="Arial"/>
          <w:color w:val="2B2B2B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3"/>
          <w:w w:val="8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8"/>
          <w:w w:val="100"/>
          <w:sz w:val="18"/>
          <w:szCs w:val="18"/>
        </w:rPr>
        <w:t>x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8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5</w:t>
      </w:r>
      <w:r>
        <w:rPr>
          <w:rFonts w:ascii="Arial" w:cs="Arial" w:eastAsia="Arial" w:hAnsi="Arial"/>
          <w:b/>
          <w:i/>
          <w:color w:val="181818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4</w:t>
      </w:r>
      <w:r>
        <w:rPr>
          <w:rFonts w:ascii="Arial" w:cs="Arial" w:eastAsia="Arial" w:hAnsi="Arial"/>
          <w:b/>
          <w:i/>
          <w:color w:val="181818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109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89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0"/>
          <w:w w:val="10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0"/>
          <w:w w:val="10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3D3D3D"/>
          <w:spacing w:val="0"/>
          <w:w w:val="100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3D3D3D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2B2B2B"/>
          <w:spacing w:val="-2"/>
          <w:w w:val="100"/>
          <w:sz w:val="18"/>
          <w:szCs w:val="18"/>
        </w:rPr>
        <w:t>"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93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0"/>
          <w:w w:val="93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9"/>
          <w:w w:val="93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14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0"/>
          <w:w w:val="114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3"/>
          <w:w w:val="94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3"/>
          <w:w w:val="109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7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7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0"/>
          <w:w w:val="107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12"/>
          <w:w w:val="107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h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81818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181818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181818"/>
          <w:spacing w:val="2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79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4"/>
          <w:w w:val="114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1"/>
          <w:w w:val="79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-13"/>
          <w:w w:val="109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0"/>
          <w:w w:val="107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74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0"/>
          <w:w w:val="109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i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1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.</w:t>
      </w:r>
      <w:r>
        <w:rPr>
          <w:rFonts w:ascii="Arial" w:cs="Arial" w:eastAsia="Arial" w:hAnsi="Arial"/>
          <w:b/>
          <w:i/>
          <w:color w:val="181818"/>
          <w:spacing w:val="-18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b/>
          <w:i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91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0"/>
          <w:w w:val="91"/>
          <w:sz w:val="18"/>
          <w:szCs w:val="18"/>
        </w:rPr>
        <w:t>1</w:t>
      </w:r>
      <w:r>
        <w:rPr>
          <w:rFonts w:ascii="Arial" w:cs="Arial" w:eastAsia="Arial" w:hAnsi="Arial"/>
          <w:b/>
          <w:i/>
          <w:color w:val="181818"/>
          <w:spacing w:val="20"/>
          <w:w w:val="91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9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8</w:t>
      </w:r>
      <w:r>
        <w:rPr>
          <w:rFonts w:ascii="Arial" w:cs="Arial" w:eastAsia="Arial" w:hAnsi="Arial"/>
          <w:b/>
          <w:i/>
          <w:color w:val="181818"/>
          <w:spacing w:val="-2"/>
          <w:w w:val="99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2</w:t>
      </w:r>
      <w:r>
        <w:rPr>
          <w:rFonts w:ascii="Arial" w:cs="Arial" w:eastAsia="Arial" w:hAnsi="Arial"/>
          <w:b/>
          <w:i/>
          <w:color w:val="181818"/>
          <w:spacing w:val="-2"/>
          <w:w w:val="107"/>
          <w:sz w:val="18"/>
          <w:szCs w:val="18"/>
        </w:rPr>
        <w:t>-</w:t>
      </w:r>
      <w:r>
        <w:rPr>
          <w:rFonts w:ascii="Arial" w:cs="Arial" w:eastAsia="Arial" w:hAnsi="Arial"/>
          <w:b/>
          <w:i/>
          <w:color w:val="181818"/>
          <w:spacing w:val="-3"/>
          <w:w w:val="107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3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2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7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2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9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17"/>
          <w:w w:val="132"/>
          <w:sz w:val="18"/>
          <w:szCs w:val="18"/>
        </w:rPr>
        <w:t>f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12"/>
          <w:w w:val="12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81818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9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4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12"/>
          <w:w w:val="104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8"/>
          <w:w w:val="104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8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4"/>
          <w:w w:val="100"/>
          <w:sz w:val="18"/>
          <w:szCs w:val="18"/>
        </w:rPr>
        <w:t>x</w:t>
      </w:r>
      <w:r>
        <w:rPr>
          <w:rFonts w:ascii="Arial" w:cs="Arial" w:eastAsia="Arial" w:hAnsi="Arial"/>
          <w:b/>
          <w:i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81818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81818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81818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81818"/>
          <w:spacing w:val="-5"/>
          <w:w w:val="99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81818"/>
          <w:spacing w:val="-9"/>
          <w:w w:val="113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81818"/>
          <w:spacing w:val="-3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81818"/>
          <w:spacing w:val="-2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81818"/>
          <w:spacing w:val="0"/>
          <w:w w:val="104"/>
          <w:sz w:val="18"/>
          <w:szCs w:val="1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20" w:lineRule="exact"/>
        <w:ind w:left="1488" w:right="102"/>
      </w:pPr>
      <w:r>
        <w:rPr>
          <w:rFonts w:ascii="Times New Roman" w:cs="Times New Roman" w:eastAsia="Times New Roman" w:hAnsi="Times New Roman"/>
          <w:color w:val="181818"/>
          <w:spacing w:val="0"/>
          <w:w w:val="163"/>
          <w:position w:val="1"/>
          <w:sz w:val="24"/>
          <w:szCs w:val="24"/>
        </w:rPr>
        <w:t>Ll</w:t>
      </w:r>
      <w:r>
        <w:rPr>
          <w:rFonts w:ascii="Times New Roman" w:cs="Times New Roman" w:eastAsia="Times New Roman" w:hAnsi="Times New Roman"/>
          <w:color w:val="181818"/>
          <w:spacing w:val="-13"/>
          <w:w w:val="163"/>
          <w:position w:val="1"/>
          <w:sz w:val="24"/>
          <w:szCs w:val="24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6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96"/>
          <w:position w:val="1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1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525252"/>
          <w:spacing w:val="0"/>
          <w:w w:val="71"/>
          <w:position w:val="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-6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9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8"/>
          <w:w w:val="100"/>
          <w:position w:val="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position w:val="1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9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9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2"/>
          <w:w w:val="89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96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position w:val="1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1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89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16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525252"/>
          <w:spacing w:val="0"/>
          <w:w w:val="61"/>
          <w:position w:val="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-5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4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position w:val="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position w:val="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6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position w:val="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position w:val="1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position w:val="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96"/>
          <w:position w:val="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position w:val="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1"/>
          <w:position w:val="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8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position w:val="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position w:val="1"/>
          <w:sz w:val="18"/>
          <w:szCs w:val="1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80" w:lineRule="exact"/>
        <w:ind w:left="1498" w:right="111"/>
      </w:pP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8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5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left="1498" w:right="6840"/>
      </w:pP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10" w:left="1493" w:right="98"/>
      </w:pP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21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6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8"/>
          <w:w w:val="10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525252"/>
          <w:spacing w:val="-3"/>
          <w:w w:val="122"/>
          <w:sz w:val="18"/>
          <w:szCs w:val="18"/>
        </w:rPr>
        <w:t>.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1</w:t>
      </w:r>
      <w:r>
        <w:rPr>
          <w:rFonts w:ascii="Arial" w:cs="Arial" w:eastAsia="Arial" w:hAnsi="Arial"/>
          <w:color w:val="2B2B2B"/>
          <w:spacing w:val="0"/>
          <w:w w:val="101"/>
          <w:sz w:val="18"/>
          <w:szCs w:val="18"/>
        </w:rPr>
        <w:t>.</w:t>
      </w:r>
      <w:r>
        <w:rPr>
          <w:rFonts w:ascii="Arial" w:cs="Arial" w:eastAsia="Arial" w:hAnsi="Arial"/>
          <w:color w:val="2B2B2B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76"/>
          <w:sz w:val="18"/>
          <w:szCs w:val="18"/>
        </w:rPr>
        <w:t>1</w:t>
      </w:r>
      <w:r>
        <w:rPr>
          <w:rFonts w:ascii="Arial" w:cs="Arial" w:eastAsia="Arial" w:hAnsi="Arial"/>
          <w:color w:val="3D3D3D"/>
          <w:spacing w:val="-3"/>
          <w:w w:val="112"/>
          <w:sz w:val="18"/>
          <w:szCs w:val="18"/>
        </w:rPr>
        <w:t>.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2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525252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50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5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10"/>
          <w:w w:val="5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6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1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1" w:line="200" w:lineRule="exact"/>
        <w:ind w:left="1493" w:right="98"/>
      </w:pP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4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3D3D3D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5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8"/>
          <w:w w:val="10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4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l</w:t>
      </w:r>
      <w:r>
        <w:rPr>
          <w:rFonts w:ascii="Arial" w:cs="Arial" w:eastAsia="Arial" w:hAnsi="Arial"/>
          <w:color w:val="2B2B2B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ro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é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5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8"/>
          <w:w w:val="14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1"/>
        <w:ind w:firstLine="10" w:left="1488" w:right="84"/>
      </w:pP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31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5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34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5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525252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52525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í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7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3D3D3D"/>
          <w:spacing w:val="2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3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2B2B2B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2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9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2"/>
          <w:w w:val="89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1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7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8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7"/>
          <w:w w:val="114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S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3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5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D3D3D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8"/>
          <w:w w:val="105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4"/>
          <w:w w:val="142"/>
          <w:sz w:val="18"/>
          <w:szCs w:val="18"/>
        </w:rPr>
        <w:t>/</w:t>
      </w:r>
      <w:r>
        <w:rPr>
          <w:rFonts w:ascii="Arial" w:cs="Arial" w:eastAsia="Arial" w:hAnsi="Arial"/>
          <w:color w:val="181818"/>
          <w:spacing w:val="-6"/>
          <w:w w:val="97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7"/>
          <w:w w:val="109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8"/>
          <w:w w:val="109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7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6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7"/>
          <w:w w:val="105"/>
          <w:sz w:val="18"/>
          <w:szCs w:val="18"/>
        </w:rPr>
        <w:t>R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3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3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h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5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2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34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16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34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2B2B2B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181818"/>
          <w:spacing w:val="34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181818"/>
          <w:spacing w:val="34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8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4"/>
          <w:w w:val="14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3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525252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525252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-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8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54" w:left="1498" w:right="92"/>
      </w:pP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2B2B2B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2B2B2B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89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89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q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06" w:left="1502" w:right="80"/>
        <w:sectPr>
          <w:type w:val="continuous"/>
          <w:pgSz w:h="16860" w:w="11960"/>
          <w:pgMar w:bottom="280" w:left="360" w:right="1520" w:top="1440"/>
        </w:sectPr>
      </w:pP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15"/>
          <w:w w:val="7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3"/>
          <w:w w:val="11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96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4"/>
          <w:w w:val="118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7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N°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11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"/>
          <w:w w:val="63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7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32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95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4"/>
          <w:w w:val="95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12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87"/>
          <w:sz w:val="18"/>
          <w:szCs w:val="18"/>
        </w:rPr>
        <w:t>"</w:t>
      </w:r>
      <w:r>
        <w:rPr>
          <w:rFonts w:ascii="Arial" w:cs="Arial" w:eastAsia="Arial" w:hAnsi="Arial"/>
          <w:color w:val="3D3D3D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8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89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4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4</w:t>
      </w:r>
      <w:r>
        <w:rPr>
          <w:rFonts w:ascii="Arial" w:cs="Arial" w:eastAsia="Arial" w:hAnsi="Arial"/>
          <w:color w:val="181818"/>
          <w:spacing w:val="0"/>
          <w:w w:val="66"/>
          <w:sz w:val="18"/>
          <w:szCs w:val="18"/>
        </w:rPr>
        <w:t>1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2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1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D3D3D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78"/>
          <w:sz w:val="18"/>
          <w:szCs w:val="18"/>
        </w:rPr>
        <w:t>-</w:t>
      </w:r>
      <w:r>
        <w:rPr>
          <w:rFonts w:ascii="Arial" w:cs="Arial" w:eastAsia="Arial" w:hAnsi="Arial"/>
          <w:color w:val="181818"/>
          <w:spacing w:val="-32"/>
          <w:w w:val="178"/>
          <w:sz w:val="18"/>
          <w:szCs w:val="18"/>
        </w:rPr>
        <w:t> </w:t>
      </w:r>
      <w:r>
        <w:rPr>
          <w:rFonts w:ascii="Arial" w:cs="Arial" w:eastAsia="Arial" w:hAnsi="Arial"/>
          <w:color w:val="3D3D3D"/>
          <w:spacing w:val="-3"/>
          <w:w w:val="100"/>
          <w:sz w:val="18"/>
          <w:szCs w:val="18"/>
        </w:rPr>
        <w:t>"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á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8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81818"/>
          <w:spacing w:val="4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93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2"/>
          <w:w w:val="101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s</w:t>
      </w:r>
      <w:r>
        <w:rPr>
          <w:rFonts w:ascii="Arial" w:cs="Arial" w:eastAsia="Arial" w:hAnsi="Arial"/>
          <w:color w:val="2B2B2B"/>
          <w:spacing w:val="-4"/>
          <w:w w:val="111"/>
          <w:sz w:val="18"/>
          <w:szCs w:val="18"/>
        </w:rPr>
        <w:t>"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,</w:t>
      </w:r>
      <w:r>
        <w:rPr>
          <w:rFonts w:ascii="Arial" w:cs="Arial" w:eastAsia="Arial" w:hAnsi="Arial"/>
          <w:color w:val="3D3D3D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4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D3D3D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D3D3D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2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7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0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2</w:t>
      </w:r>
      <w:r>
        <w:rPr>
          <w:rFonts w:ascii="Arial" w:cs="Arial" w:eastAsia="Arial" w:hAnsi="Arial"/>
          <w:color w:val="2B2B2B"/>
          <w:spacing w:val="0"/>
          <w:w w:val="61"/>
          <w:sz w:val="18"/>
          <w:szCs w:val="18"/>
        </w:rPr>
        <w:t>;</w:t>
      </w:r>
      <w:r>
        <w:rPr>
          <w:rFonts w:ascii="Arial" w:cs="Arial" w:eastAsia="Arial" w:hAnsi="Arial"/>
          <w:color w:val="2B2B2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81818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u</w:t>
      </w:r>
      <w:r>
        <w:rPr>
          <w:rFonts w:ascii="Arial" w:cs="Arial" w:eastAsia="Arial" w:hAnsi="Arial"/>
          <w:color w:val="181818"/>
          <w:spacing w:val="-7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6"/>
          <w:w w:val="11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3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)</w:t>
      </w:r>
      <w:r>
        <w:rPr>
          <w:rFonts w:ascii="Arial" w:cs="Arial" w:eastAsia="Arial" w:hAnsi="Arial"/>
          <w:color w:val="181818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06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9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91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-5"/>
          <w:w w:val="111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0"/>
          <w:w w:val="76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 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9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81818"/>
          <w:spacing w:val="3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-7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81818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81818"/>
          <w:spacing w:val="-5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81818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81818"/>
          <w:spacing w:val="-6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81818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ind w:left="743" w:right="416"/>
      </w:pPr>
      <w:r>
        <w:rPr>
          <w:rFonts w:ascii="Times New Roman" w:cs="Times New Roman" w:eastAsia="Times New Roman" w:hAnsi="Times New Roman"/>
          <w:b/>
          <w:color w:val="909095"/>
          <w:w w:val="130"/>
          <w:sz w:val="12"/>
          <w:szCs w:val="12"/>
        </w:rPr>
        <w:t>tt</w:t>
      </w:r>
      <w:r>
        <w:rPr>
          <w:rFonts w:ascii="Times New Roman" w:cs="Times New Roman" w:eastAsia="Times New Roman" w:hAnsi="Times New Roman"/>
          <w:b/>
          <w:color w:val="909095"/>
          <w:spacing w:val="-14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12"/>
          <w:w w:val="136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B8B6BC"/>
          <w:spacing w:val="18"/>
          <w:w w:val="136"/>
          <w:sz w:val="12"/>
          <w:szCs w:val="12"/>
        </w:rPr>
        <w:t>~</w:t>
      </w:r>
      <w:r>
        <w:rPr>
          <w:rFonts w:ascii="Times New Roman" w:cs="Times New Roman" w:eastAsia="Times New Roman" w:hAnsi="Times New Roman"/>
          <w:b/>
          <w:color w:val="909095"/>
          <w:spacing w:val="12"/>
          <w:w w:val="136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36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909095"/>
          <w:spacing w:val="35"/>
          <w:w w:val="136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36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36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b/>
          <w:color w:val="909095"/>
          <w:spacing w:val="31"/>
          <w:w w:val="136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66"/>
          <w:sz w:val="12"/>
          <w:szCs w:val="12"/>
        </w:rPr>
        <w:t>,.</w:t>
      </w:r>
      <w:r>
        <w:rPr>
          <w:rFonts w:ascii="Times New Roman" w:cs="Times New Roman" w:eastAsia="Times New Roman" w:hAnsi="Times New Roman"/>
          <w:b/>
          <w:color w:val="909095"/>
          <w:spacing w:val="-14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909095"/>
          <w:spacing w:val="0"/>
          <w:w w:val="166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280" w:lineRule="exact"/>
        <w:ind w:left="338" w:right="-41"/>
      </w:pPr>
      <w:r>
        <w:rPr>
          <w:rFonts w:ascii="Times New Roman" w:cs="Times New Roman" w:eastAsia="Times New Roman" w:hAnsi="Times New Roman"/>
          <w:b/>
          <w:color w:val="696D72"/>
          <w:spacing w:val="-1"/>
          <w:w w:val="95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696D72"/>
          <w:spacing w:val="-1"/>
          <w:w w:val="115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color w:val="696D72"/>
          <w:spacing w:val="-1"/>
          <w:w w:val="111"/>
          <w:sz w:val="28"/>
          <w:szCs w:val="28"/>
        </w:rPr>
        <w:t>Q</w:t>
      </w:r>
      <w:r>
        <w:rPr>
          <w:rFonts w:ascii="Times New Roman" w:cs="Times New Roman" w:eastAsia="Times New Roman" w:hAnsi="Times New Roman"/>
          <w:b/>
          <w:color w:val="696D72"/>
          <w:spacing w:val="0"/>
          <w:w w:val="10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96D72"/>
          <w:spacing w:val="0"/>
          <w:w w:val="103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696D72"/>
          <w:spacing w:val="0"/>
          <w:w w:val="108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b/>
          <w:color w:val="696D72"/>
          <w:spacing w:val="-1"/>
          <w:w w:val="105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696D72"/>
          <w:spacing w:val="0"/>
          <w:w w:val="105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36"/>
          <w:szCs w:val="36"/>
        </w:rPr>
        <w:jc w:val="center"/>
        <w:spacing w:before="48"/>
        <w:ind w:left="-47" w:right="197"/>
      </w:pPr>
      <w:r>
        <w:br w:type="column"/>
      </w:r>
      <w:r>
        <w:rPr>
          <w:rFonts w:ascii="Arial" w:cs="Arial" w:eastAsia="Arial" w:hAnsi="Arial"/>
          <w:i/>
          <w:color w:val="171717"/>
          <w:w w:val="106"/>
          <w:sz w:val="36"/>
          <w:szCs w:val="36"/>
        </w:rPr>
        <w:t>'</w:t>
      </w:r>
      <w:r>
        <w:rPr>
          <w:rFonts w:ascii="Arial" w:cs="Arial" w:eastAsia="Arial" w:hAnsi="Arial"/>
          <w:i/>
          <w:color w:val="171717"/>
          <w:spacing w:val="-50"/>
          <w:w w:val="106"/>
          <w:sz w:val="36"/>
          <w:szCs w:val="36"/>
        </w:rPr>
        <w:t>R</w:t>
      </w:r>
      <w:r>
        <w:rPr>
          <w:rFonts w:ascii="Arial" w:cs="Arial" w:eastAsia="Arial" w:hAnsi="Arial"/>
          <w:i/>
          <w:color w:val="171717"/>
          <w:spacing w:val="-29"/>
          <w:w w:val="600"/>
          <w:sz w:val="36"/>
          <w:szCs w:val="36"/>
        </w:rPr>
        <w:t>~</w:t>
      </w:r>
      <w:r>
        <w:rPr>
          <w:rFonts w:ascii="Arial" w:cs="Arial" w:eastAsia="Arial" w:hAnsi="Arial"/>
          <w:i/>
          <w:color w:val="171717"/>
          <w:spacing w:val="-35"/>
          <w:w w:val="600"/>
          <w:sz w:val="36"/>
          <w:szCs w:val="36"/>
        </w:rPr>
        <w:t>~</w:t>
      </w:r>
      <w:r>
        <w:rPr>
          <w:rFonts w:ascii="Arial" w:cs="Arial" w:eastAsia="Arial" w:hAnsi="Arial"/>
          <w:i/>
          <w:color w:val="171717"/>
          <w:spacing w:val="0"/>
          <w:w w:val="116"/>
          <w:sz w:val="36"/>
          <w:szCs w:val="36"/>
        </w:rPr>
        <w:t>d</w:t>
      </w:r>
      <w:r>
        <w:rPr>
          <w:rFonts w:ascii="Arial" w:cs="Arial" w:eastAsia="Arial" w:hAnsi="Arial"/>
          <w:i/>
          <w:color w:val="171717"/>
          <w:spacing w:val="-8"/>
          <w:w w:val="116"/>
          <w:sz w:val="36"/>
          <w:szCs w:val="36"/>
        </w:rPr>
        <w:t>e</w:t>
      </w:r>
      <w:r>
        <w:rPr>
          <w:rFonts w:ascii="Arial" w:cs="Arial" w:eastAsia="Arial" w:hAnsi="Arial"/>
          <w:i/>
          <w:color w:val="171717"/>
          <w:spacing w:val="0"/>
          <w:w w:val="150"/>
          <w:sz w:val="36"/>
          <w:szCs w:val="36"/>
        </w:rPr>
        <w:t>t</w:t>
      </w:r>
      <w:r>
        <w:rPr>
          <w:rFonts w:ascii="Arial" w:cs="Arial" w:eastAsia="Arial" w:hAnsi="Arial"/>
          <w:i/>
          <w:color w:val="171717"/>
          <w:spacing w:val="-8"/>
          <w:w w:val="150"/>
          <w:sz w:val="36"/>
          <w:szCs w:val="36"/>
        </w:rPr>
        <w:t>a</w:t>
      </w:r>
      <w:r>
        <w:rPr>
          <w:rFonts w:ascii="Arial" w:cs="Arial" w:eastAsia="Arial" w:hAnsi="Arial"/>
          <w:i/>
          <w:color w:val="171717"/>
          <w:spacing w:val="0"/>
          <w:w w:val="600"/>
          <w:sz w:val="36"/>
          <w:szCs w:val="3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before="69"/>
        <w:ind w:left="347" w:right="599"/>
      </w:pPr>
      <w:r>
        <w:rPr>
          <w:rFonts w:ascii="Arial" w:cs="Arial" w:eastAsia="Arial" w:hAnsi="Arial"/>
          <w:i/>
          <w:color w:val="171717"/>
          <w:spacing w:val="-49"/>
          <w:w w:val="163"/>
          <w:sz w:val="36"/>
          <w:szCs w:val="36"/>
        </w:rPr>
        <w:t>~</w:t>
      </w:r>
      <w:r>
        <w:rPr>
          <w:rFonts w:ascii="Arial" w:cs="Arial" w:eastAsia="Arial" w:hAnsi="Arial"/>
          <w:i/>
          <w:color w:val="171717"/>
          <w:spacing w:val="0"/>
          <w:w w:val="528"/>
          <w:sz w:val="36"/>
          <w:szCs w:val="36"/>
        </w:rPr>
        <w:t>~</w:t>
      </w:r>
      <w:r>
        <w:rPr>
          <w:rFonts w:ascii="Arial" w:cs="Arial" w:eastAsia="Arial" w:hAnsi="Arial"/>
          <w:i/>
          <w:color w:val="171717"/>
          <w:spacing w:val="-17"/>
          <w:w w:val="100"/>
          <w:sz w:val="36"/>
          <w:szCs w:val="36"/>
        </w:rPr>
        <w:t> </w:t>
      </w:r>
      <w:r>
        <w:rPr>
          <w:rFonts w:ascii="Arial" w:cs="Arial" w:eastAsia="Arial" w:hAnsi="Arial"/>
          <w:i/>
          <w:color w:val="171717"/>
          <w:spacing w:val="0"/>
          <w:w w:val="87"/>
          <w:sz w:val="36"/>
          <w:szCs w:val="36"/>
        </w:rPr>
        <w:t>de</w:t>
      </w:r>
      <w:r>
        <w:rPr>
          <w:rFonts w:ascii="Arial" w:cs="Arial" w:eastAsia="Arial" w:hAnsi="Arial"/>
          <w:i/>
          <w:color w:val="171717"/>
          <w:spacing w:val="21"/>
          <w:w w:val="87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144"/>
          <w:sz w:val="36"/>
          <w:szCs w:val="36"/>
        </w:rPr>
        <w:t>t</w:t>
      </w:r>
      <w:r>
        <w:rPr>
          <w:rFonts w:ascii="Times New Roman" w:cs="Times New Roman" w:eastAsia="Times New Roman" w:hAnsi="Times New Roman"/>
          <w:b/>
          <w:i/>
          <w:color w:val="171717"/>
          <w:spacing w:val="-4"/>
          <w:w w:val="144"/>
          <w:sz w:val="36"/>
          <w:szCs w:val="36"/>
        </w:rPr>
        <w:t>)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600"/>
          <w:sz w:val="36"/>
          <w:szCs w:val="36"/>
        </w:rPr>
        <w:t>~</w:t>
      </w:r>
      <w:r>
        <w:rPr>
          <w:rFonts w:ascii="Times New Roman" w:cs="Times New Roman" w:eastAsia="Times New Roman" w:hAnsi="Times New Roman"/>
          <w:b/>
          <w:i/>
          <w:color w:val="171717"/>
          <w:spacing w:val="2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i/>
          <w:color w:val="171717"/>
          <w:spacing w:val="-22"/>
          <w:w w:val="139"/>
          <w:sz w:val="42"/>
          <w:szCs w:val="42"/>
        </w:rPr>
        <w:t>S</w:t>
      </w:r>
      <w:r>
        <w:rPr>
          <w:rFonts w:ascii="Times New Roman" w:cs="Times New Roman" w:eastAsia="Times New Roman" w:hAnsi="Times New Roman"/>
          <w:b/>
          <w:i/>
          <w:color w:val="171717"/>
          <w:spacing w:val="0"/>
          <w:w w:val="116"/>
          <w:sz w:val="42"/>
          <w:szCs w:val="42"/>
        </w:rPr>
        <w:t>odd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2170"/>
      </w:pPr>
      <w:r>
        <w:rPr>
          <w:rFonts w:ascii="Arial" w:cs="Arial" w:eastAsia="Arial" w:hAnsi="Arial"/>
          <w:b/>
          <w:color w:val="171717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22"/>
          <w:szCs w:val="22"/>
        </w:rPr>
        <w:t>º</w:t>
      </w:r>
      <w:r>
        <w:rPr>
          <w:rFonts w:ascii="Arial" w:cs="Arial" w:eastAsia="Arial" w:hAnsi="Arial"/>
          <w:b/>
          <w:color w:val="171717"/>
          <w:spacing w:val="15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171717"/>
          <w:spacing w:val="5"/>
          <w:w w:val="94"/>
          <w:sz w:val="22"/>
          <w:szCs w:val="22"/>
        </w:rPr>
        <w:t>0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7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71717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5"/>
          <w:w w:val="98"/>
          <w:sz w:val="22"/>
          <w:szCs w:val="22"/>
        </w:rPr>
        <w:t>2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0</w:t>
      </w:r>
      <w:r>
        <w:rPr>
          <w:rFonts w:ascii="Arial" w:cs="Arial" w:eastAsia="Arial" w:hAnsi="Arial"/>
          <w:b/>
          <w:color w:val="171717"/>
          <w:spacing w:val="5"/>
          <w:w w:val="102"/>
          <w:sz w:val="22"/>
          <w:szCs w:val="22"/>
        </w:rPr>
        <w:t>2</w:t>
      </w:r>
      <w:r>
        <w:rPr>
          <w:rFonts w:ascii="Arial" w:cs="Arial" w:eastAsia="Arial" w:hAnsi="Arial"/>
          <w:b/>
          <w:color w:val="171717"/>
          <w:spacing w:val="5"/>
          <w:w w:val="106"/>
          <w:sz w:val="22"/>
          <w:szCs w:val="22"/>
        </w:rPr>
        <w:t>5</w:t>
      </w:r>
      <w:r>
        <w:rPr>
          <w:rFonts w:ascii="Arial" w:cs="Arial" w:eastAsia="Arial" w:hAnsi="Arial"/>
          <w:b/>
          <w:color w:val="171717"/>
          <w:spacing w:val="3"/>
          <w:w w:val="107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8"/>
          <w:w w:val="104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8"/>
          <w:w w:val="98"/>
          <w:sz w:val="22"/>
          <w:szCs w:val="22"/>
        </w:rPr>
        <w:t>M</w:t>
      </w:r>
      <w:r>
        <w:rPr>
          <w:rFonts w:ascii="Arial" w:cs="Arial" w:eastAsia="Arial" w:hAnsi="Arial"/>
          <w:b/>
          <w:color w:val="171717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b/>
          <w:color w:val="171717"/>
          <w:spacing w:val="7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7"/>
          <w:w w:val="108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0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10"/>
          <w:w w:val="107"/>
          <w:sz w:val="22"/>
          <w:szCs w:val="22"/>
        </w:rPr>
        <w:t>/</w:t>
      </w:r>
      <w:r>
        <w:rPr>
          <w:rFonts w:ascii="Arial" w:cs="Arial" w:eastAsia="Arial" w:hAnsi="Arial"/>
          <w:b/>
          <w:color w:val="171717"/>
          <w:spacing w:val="8"/>
          <w:w w:val="102"/>
          <w:sz w:val="22"/>
          <w:szCs w:val="22"/>
        </w:rPr>
        <w:t>G</w:t>
      </w:r>
      <w:r>
        <w:rPr>
          <w:rFonts w:ascii="Arial" w:cs="Arial" w:eastAsia="Arial" w:hAnsi="Arial"/>
          <w:b/>
          <w:color w:val="171717"/>
          <w:spacing w:val="8"/>
          <w:w w:val="107"/>
          <w:sz w:val="22"/>
          <w:szCs w:val="22"/>
        </w:rPr>
        <w:t>R</w:t>
      </w:r>
      <w:r>
        <w:rPr>
          <w:rFonts w:ascii="Arial" w:cs="Arial" w:eastAsia="Arial" w:hAnsi="Arial"/>
          <w:b/>
          <w:color w:val="171717"/>
          <w:spacing w:val="8"/>
          <w:w w:val="104"/>
          <w:sz w:val="22"/>
          <w:szCs w:val="22"/>
        </w:rPr>
        <w:t>D</w:t>
      </w:r>
      <w:r>
        <w:rPr>
          <w:rFonts w:ascii="Arial" w:cs="Arial" w:eastAsia="Arial" w:hAnsi="Arial"/>
          <w:b/>
          <w:color w:val="171717"/>
          <w:spacing w:val="0"/>
          <w:w w:val="94"/>
          <w:sz w:val="22"/>
          <w:szCs w:val="2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" w:line="220" w:lineRule="exact"/>
        <w:ind w:left="2179"/>
        <w:sectPr>
          <w:pgSz w:h="16860" w:w="11960"/>
          <w:pgMar w:bottom="280" w:left="1680" w:right="1540" w:top="1520"/>
          <w:cols w:equalWidth="off" w:num="2">
            <w:col w:space="810" w:w="2186"/>
            <w:col w:w="5744"/>
          </w:cols>
        </w:sectPr>
      </w:pPr>
      <w:r>
        <w:rPr>
          <w:rFonts w:ascii="Arial" w:cs="Arial" w:eastAsia="Arial" w:hAnsi="Arial"/>
          <w:b/>
          <w:color w:val="171717"/>
          <w:spacing w:val="-4"/>
          <w:w w:val="90"/>
          <w:position w:val="-1"/>
          <w:sz w:val="20"/>
          <w:szCs w:val="20"/>
        </w:rPr>
        <w:t>F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c</w:t>
      </w:r>
      <w:r>
        <w:rPr>
          <w:rFonts w:ascii="Arial" w:cs="Arial" w:eastAsia="Arial" w:hAnsi="Arial"/>
          <w:b/>
          <w:color w:val="171717"/>
          <w:spacing w:val="-4"/>
          <w:w w:val="98"/>
          <w:position w:val="-1"/>
          <w:sz w:val="20"/>
          <w:szCs w:val="20"/>
        </w:rPr>
        <w:t>h</w:t>
      </w:r>
      <w:r>
        <w:rPr>
          <w:rFonts w:ascii="Arial" w:cs="Arial" w:eastAsia="Arial" w:hAnsi="Arial"/>
          <w:b/>
          <w:color w:val="171717"/>
          <w:spacing w:val="-4"/>
          <w:w w:val="107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71717"/>
          <w:spacing w:val="0"/>
          <w:w w:val="67"/>
          <w:position w:val="-1"/>
          <w:sz w:val="20"/>
          <w:szCs w:val="20"/>
        </w:rPr>
        <w:t>:</w:t>
      </w:r>
      <w:r>
        <w:rPr>
          <w:rFonts w:ascii="Arial" w:cs="Arial" w:eastAsia="Arial" w:hAnsi="Arial"/>
          <w:b/>
          <w:color w:val="171717"/>
          <w:spacing w:val="25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9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6"/>
          <w:w w:val="100"/>
          <w:position w:val="-1"/>
          <w:sz w:val="20"/>
          <w:szCs w:val="20"/>
        </w:rPr>
        <w:t>M</w:t>
      </w:r>
      <w:r>
        <w:rPr>
          <w:rFonts w:ascii="Arial" w:cs="Arial" w:eastAsia="Arial" w:hAnsi="Arial"/>
          <w:b/>
          <w:color w:val="171717"/>
          <w:spacing w:val="-3"/>
          <w:w w:val="100"/>
          <w:position w:val="-1"/>
          <w:sz w:val="20"/>
          <w:szCs w:val="20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y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b/>
          <w:color w:val="171717"/>
          <w:spacing w:val="-1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position w:val="-1"/>
          <w:sz w:val="20"/>
          <w:szCs w:val="20"/>
        </w:rPr>
        <w:t>e</w:t>
      </w:r>
      <w:r>
        <w:rPr>
          <w:rFonts w:ascii="Arial" w:cs="Arial" w:eastAsia="Arial" w:hAnsi="Arial"/>
          <w:b/>
          <w:color w:val="171717"/>
          <w:spacing w:val="4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4"/>
          <w:w w:val="94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0</w:t>
      </w:r>
      <w:r>
        <w:rPr>
          <w:rFonts w:ascii="Arial" w:cs="Arial" w:eastAsia="Arial" w:hAnsi="Arial"/>
          <w:b/>
          <w:color w:val="171717"/>
          <w:spacing w:val="-4"/>
          <w:w w:val="103"/>
          <w:position w:val="-1"/>
          <w:sz w:val="20"/>
          <w:szCs w:val="20"/>
        </w:rPr>
        <w:t>2</w:t>
      </w:r>
      <w:r>
        <w:rPr>
          <w:rFonts w:ascii="Arial" w:cs="Arial" w:eastAsia="Arial" w:hAnsi="Arial"/>
          <w:b/>
          <w:color w:val="171717"/>
          <w:spacing w:val="0"/>
          <w:w w:val="103"/>
          <w:position w:val="-1"/>
          <w:sz w:val="20"/>
          <w:szCs w:val="20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pict>
          <v:shape style="position:absolute;margin-left:0pt;margin-top:0pt;width:598pt;height:843pt;mso-position-horizontal-relative:page;mso-position-vertical-relative:page;z-index:-396" type="#_x0000_t75">
            <v:imagedata o:title="" r:id="rId11"/>
          </v:shape>
        </w:pict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41" w:line="200" w:lineRule="exact"/>
        <w:ind w:firstLine="5" w:left="202" w:right="87"/>
      </w:pP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B2B2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1"/>
          <w:w w:val="122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3B3B3B"/>
          <w:spacing w:val="0"/>
          <w:w w:val="114"/>
          <w:sz w:val="18"/>
          <w:szCs w:val="18"/>
        </w:rPr>
        <w:t>-</w:t>
      </w:r>
      <w:r>
        <w:rPr>
          <w:rFonts w:ascii="Arial" w:cs="Arial" w:eastAsia="Arial" w:hAnsi="Arial"/>
          <w:color w:val="3B3B3B"/>
          <w:spacing w:val="0"/>
          <w:w w:val="114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/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1"/>
          <w:sz w:val="18"/>
          <w:szCs w:val="18"/>
        </w:rPr>
        <w:t>M</w:t>
      </w:r>
      <w:r>
        <w:rPr>
          <w:rFonts w:ascii="Arial" w:cs="Arial" w:eastAsia="Arial" w:hAnsi="Arial"/>
          <w:color w:val="2B2B2B"/>
          <w:spacing w:val="0"/>
          <w:w w:val="78"/>
          <w:sz w:val="18"/>
          <w:szCs w:val="1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902"/>
      </w:pP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1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11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0"/>
          <w:w w:val="82"/>
          <w:sz w:val="18"/>
          <w:szCs w:val="18"/>
        </w:rPr>
        <w:t>E: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696" w:left="206" w:right="87"/>
      </w:pP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b/>
          <w:color w:val="171717"/>
          <w:spacing w:val="50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73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16"/>
          <w:w w:val="173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4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3"/>
          <w:w w:val="108"/>
          <w:sz w:val="18"/>
          <w:szCs w:val="18"/>
        </w:rPr>
        <w:t>F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99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47"/>
          <w:w w:val="9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3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2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3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W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7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9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4"/>
          <w:w w:val="9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7"/>
          <w:sz w:val="18"/>
          <w:szCs w:val="18"/>
        </w:rPr>
        <w:t>S</w:t>
      </w:r>
      <w:r>
        <w:rPr>
          <w:rFonts w:ascii="Arial" w:cs="Arial" w:eastAsia="Arial" w:hAnsi="Arial"/>
          <w:b/>
          <w:color w:val="505050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b/>
          <w:color w:val="505050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505050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ra</w:t>
      </w:r>
      <w:r>
        <w:rPr>
          <w:rFonts w:ascii="Arial" w:cs="Arial" w:eastAsia="Arial" w:hAnsi="Arial"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9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5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00" w:lineRule="exact"/>
        <w:ind w:hanging="5" w:left="206" w:right="86"/>
      </w:pP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5</w:t>
      </w:r>
      <w:r>
        <w:rPr>
          <w:rFonts w:ascii="Arial" w:cs="Arial" w:eastAsia="Arial" w:hAnsi="Arial"/>
          <w:color w:val="2B2B2B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27"/>
          <w:sz w:val="18"/>
          <w:szCs w:val="18"/>
        </w:rPr>
        <w:t>/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3"/>
          <w:w w:val="105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95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95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5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4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505050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00" w:lineRule="exact"/>
        <w:ind w:firstLine="754" w:left="197" w:right="81"/>
      </w:pP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2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4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B2B2B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b/>
          <w:color w:val="2B2B2B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2B2B2B"/>
          <w:spacing w:val="8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73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19"/>
          <w:w w:val="173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9"/>
          <w:w w:val="103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2B2B2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b/>
          <w:color w:val="2B2B2B"/>
          <w:spacing w:val="0"/>
          <w:w w:val="59"/>
          <w:sz w:val="18"/>
          <w:szCs w:val="18"/>
        </w:rPr>
        <w:t> </w:t>
      </w:r>
      <w:r>
        <w:rPr>
          <w:rFonts w:ascii="Arial" w:cs="Arial" w:eastAsia="Arial" w:hAnsi="Arial"/>
          <w:b/>
          <w:color w:val="2B2B2B"/>
          <w:spacing w:val="17"/>
          <w:w w:val="5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2B2B2B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2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3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78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6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2B2B2B"/>
          <w:spacing w:val="-1"/>
          <w:w w:val="11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2B2B2B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2B2B2B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7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4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x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4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Ú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7"/>
          <w:w w:val="87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505050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505050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71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1"/>
          <w:w w:val="171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3B3B3B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505050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505050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1"/>
          <w:w w:val="78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2"/>
          <w:w w:val="112"/>
          <w:sz w:val="18"/>
          <w:szCs w:val="18"/>
        </w:rPr>
        <w:t>9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6"/>
          <w:sz w:val="18"/>
          <w:szCs w:val="18"/>
        </w:rPr>
        <w:t>S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228" w:lineRule="auto"/>
        <w:ind w:firstLine="706" w:left="197" w:right="77"/>
      </w:pP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3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.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1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7"/>
          <w:sz w:val="18"/>
          <w:szCs w:val="18"/>
        </w:rPr>
        <w:t>X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H</w:t>
      </w:r>
      <w:r>
        <w:rPr>
          <w:rFonts w:ascii="Arial" w:cs="Arial" w:eastAsia="Arial" w:hAnsi="Arial"/>
          <w:b/>
          <w:color w:val="171717"/>
          <w:spacing w:val="-4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color w:val="171717"/>
          <w:spacing w:val="40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4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3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41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92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z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ñ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-4"/>
          <w:w w:val="8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87"/>
          <w:sz w:val="20"/>
          <w:szCs w:val="20"/>
        </w:rPr>
        <w:t>º</w:t>
      </w:r>
      <w:r>
        <w:rPr>
          <w:rFonts w:ascii="Times New Roman" w:cs="Times New Roman" w:eastAsia="Times New Roman" w:hAnsi="Times New Roman"/>
          <w:b/>
          <w:color w:val="3B3B3B"/>
          <w:spacing w:val="30"/>
          <w:w w:val="87"/>
          <w:sz w:val="20"/>
          <w:szCs w:val="20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81"/>
          <w:sz w:val="18"/>
          <w:szCs w:val="18"/>
        </w:rPr>
        <w:t>(</w:t>
      </w:r>
      <w:r>
        <w:rPr>
          <w:rFonts w:ascii="Arial" w:cs="Arial" w:eastAsia="Arial" w:hAnsi="Arial"/>
          <w:b/>
          <w:i/>
          <w:color w:val="171717"/>
          <w:spacing w:val="-7"/>
          <w:w w:val="111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19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0"/>
          <w:w w:val="119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i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i/>
          <w:color w:val="171717"/>
          <w:spacing w:val="-7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6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i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i/>
          <w:color w:val="171717"/>
          <w:spacing w:val="2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i/>
          <w:color w:val="171717"/>
          <w:spacing w:val="-3"/>
          <w:w w:val="95"/>
          <w:sz w:val="18"/>
          <w:szCs w:val="18"/>
        </w:rPr>
        <w:t>m</w:t>
      </w:r>
      <w:r>
        <w:rPr>
          <w:rFonts w:ascii="Arial" w:cs="Arial" w:eastAsia="Arial" w:hAnsi="Arial"/>
          <w:b/>
          <w:i/>
          <w:color w:val="171717"/>
          <w:spacing w:val="-2"/>
          <w:w w:val="98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-6"/>
          <w:w w:val="122"/>
          <w:sz w:val="18"/>
          <w:szCs w:val="18"/>
        </w:rPr>
        <w:t>t</w:t>
      </w:r>
      <w:r>
        <w:rPr>
          <w:rFonts w:ascii="Arial" w:cs="Arial" w:eastAsia="Arial" w:hAnsi="Arial"/>
          <w:b/>
          <w:i/>
          <w:color w:val="171717"/>
          <w:spacing w:val="-1"/>
          <w:w w:val="108"/>
          <w:sz w:val="18"/>
          <w:szCs w:val="18"/>
        </w:rPr>
        <w:t>i</w:t>
      </w:r>
      <w:r>
        <w:rPr>
          <w:rFonts w:ascii="Arial" w:cs="Arial" w:eastAsia="Arial" w:hAnsi="Arial"/>
          <w:b/>
          <w:i/>
          <w:color w:val="171717"/>
          <w:spacing w:val="-2"/>
          <w:w w:val="98"/>
          <w:sz w:val="18"/>
          <w:szCs w:val="18"/>
        </w:rPr>
        <w:t>v</w:t>
      </w:r>
      <w:r>
        <w:rPr>
          <w:rFonts w:ascii="Arial" w:cs="Arial" w:eastAsia="Arial" w:hAnsi="Arial"/>
          <w:b/>
          <w:i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b/>
          <w:i/>
          <w:color w:val="171717"/>
          <w:spacing w:val="-2"/>
          <w:w w:val="107"/>
          <w:sz w:val="18"/>
          <w:szCs w:val="18"/>
        </w:rPr>
        <w:t>d</w:t>
      </w:r>
      <w:r>
        <w:rPr>
          <w:rFonts w:ascii="Arial" w:cs="Arial" w:eastAsia="Arial" w:hAnsi="Arial"/>
          <w:b/>
          <w:i/>
          <w:color w:val="171717"/>
          <w:spacing w:val="-1"/>
          <w:w w:val="93"/>
          <w:sz w:val="18"/>
          <w:szCs w:val="18"/>
        </w:rPr>
        <w:t>o</w:t>
      </w:r>
      <w:r>
        <w:rPr>
          <w:rFonts w:ascii="Arial" w:cs="Arial" w:eastAsia="Arial" w:hAnsi="Arial"/>
          <w:b/>
          <w:i/>
          <w:color w:val="171717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b/>
          <w:i/>
          <w:color w:val="171717"/>
          <w:spacing w:val="0"/>
          <w:w w:val="68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5"/>
          <w:w w:val="99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2"/>
          <w:w w:val="10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9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94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4"/>
          <w:w w:val="94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21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94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10"/>
          <w:sz w:val="18"/>
          <w:szCs w:val="18"/>
        </w:rPr>
        <w:t>z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l</w:t>
      </w:r>
      <w:r>
        <w:rPr>
          <w:rFonts w:ascii="Arial" w:cs="Arial" w:eastAsia="Arial" w:hAnsi="Arial"/>
          <w:b/>
          <w:color w:val="2B2B2B"/>
          <w:spacing w:val="0"/>
          <w:w w:val="89"/>
          <w:sz w:val="18"/>
          <w:szCs w:val="18"/>
        </w:rPr>
        <w:t>,</w:t>
      </w:r>
      <w:r>
        <w:rPr>
          <w:rFonts w:ascii="Arial" w:cs="Arial" w:eastAsia="Arial" w:hAnsi="Arial"/>
          <w:b/>
          <w:color w:val="2B2B2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171717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b/>
          <w:color w:val="171717"/>
          <w:spacing w:val="4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9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9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5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ó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5"/>
          <w:w w:val="102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2"/>
          <w:w w:val="10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2"/>
          <w:w w:val="99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4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2"/>
          <w:w w:val="11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9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3B3B3B"/>
          <w:spacing w:val="0"/>
          <w:w w:val="79"/>
          <w:sz w:val="18"/>
          <w:szCs w:val="18"/>
        </w:rPr>
        <w:t>,</w:t>
      </w:r>
      <w:r>
        <w:rPr>
          <w:rFonts w:ascii="Arial" w:cs="Arial" w:eastAsia="Arial" w:hAnsi="Arial"/>
          <w:b/>
          <w:color w:val="3B3B3B"/>
          <w:spacing w:val="0"/>
          <w:w w:val="79"/>
          <w:sz w:val="18"/>
          <w:szCs w:val="18"/>
        </w:rPr>
        <w:t> </w:t>
      </w:r>
      <w:r>
        <w:rPr>
          <w:rFonts w:ascii="Arial" w:cs="Arial" w:eastAsia="Arial" w:hAnsi="Arial"/>
          <w:b/>
          <w:color w:val="3B3B3B"/>
          <w:spacing w:val="1"/>
          <w:w w:val="7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9"/>
          <w:sz w:val="18"/>
          <w:szCs w:val="18"/>
        </w:rPr>
        <w:t>j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2"/>
          <w:w w:val="11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8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1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v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1"/>
          <w:w w:val="7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3"/>
          <w:w w:val="94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3"/>
          <w:w w:val="109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4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1"/>
          <w:w w:val="8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13"/>
          <w:sz w:val="18"/>
          <w:szCs w:val="18"/>
        </w:rPr>
        <w:t>ó</w:t>
      </w:r>
      <w:r>
        <w:rPr>
          <w:rFonts w:ascii="Arial" w:cs="Arial" w:eastAsia="Arial" w:hAnsi="Arial"/>
          <w:b/>
          <w:color w:val="171717"/>
          <w:spacing w:val="-2"/>
          <w:w w:val="94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7"/>
          <w:sz w:val="18"/>
          <w:szCs w:val="18"/>
        </w:rPr>
        <w:t>)</w:t>
      </w:r>
      <w:r>
        <w:rPr>
          <w:rFonts w:ascii="Arial" w:cs="Arial" w:eastAsia="Arial" w:hAnsi="Arial"/>
          <w:b/>
          <w:color w:val="3B3B3B"/>
          <w:spacing w:val="0"/>
          <w:w w:val="7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firstLine="696" w:left="206" w:right="76"/>
      </w:pP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10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3B3B3B"/>
          <w:spacing w:val="0"/>
          <w:w w:val="69"/>
          <w:sz w:val="18"/>
          <w:szCs w:val="18"/>
        </w:rPr>
        <w:t>.</w:t>
      </w:r>
      <w:r>
        <w:rPr>
          <w:rFonts w:ascii="Arial" w:cs="Arial" w:eastAsia="Arial" w:hAnsi="Arial"/>
          <w:b/>
          <w:color w:val="3B3B3B"/>
          <w:spacing w:val="18"/>
          <w:w w:val="69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1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3"/>
          <w:w w:val="102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0"/>
          <w:w w:val="105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4"/>
          <w:sz w:val="18"/>
          <w:szCs w:val="18"/>
        </w:rPr>
        <w:t>F</w:t>
      </w:r>
      <w:r>
        <w:rPr>
          <w:rFonts w:ascii="Arial" w:cs="Arial" w:eastAsia="Arial" w:hAnsi="Arial"/>
          <w:b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99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color w:val="171717"/>
          <w:spacing w:val="22"/>
          <w:w w:val="69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2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7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l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18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2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10"/>
          <w:sz w:val="18"/>
          <w:szCs w:val="18"/>
        </w:rPr>
        <w:t>l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104"/>
          <w:sz w:val="18"/>
          <w:szCs w:val="18"/>
        </w:rPr>
        <w:t>f</w:t>
      </w:r>
      <w:r>
        <w:rPr>
          <w:rFonts w:ascii="Arial" w:cs="Arial" w:eastAsia="Arial" w:hAnsi="Arial"/>
          <w:color w:val="171717"/>
          <w:spacing w:val="-2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14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9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14"/>
          <w:w w:val="9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1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505050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505050"/>
          <w:spacing w:val="25"/>
          <w:w w:val="6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7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6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4"/>
          <w:w w:val="9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0"/>
          <w:sz w:val="18"/>
          <w:szCs w:val="18"/>
        </w:rPr>
        <w:t>D</w:t>
      </w:r>
      <w:r>
        <w:rPr>
          <w:rFonts w:ascii="Arial" w:cs="Arial" w:eastAsia="Arial" w:hAnsi="Arial"/>
          <w:color w:val="2B2B2B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3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ó</w:t>
      </w:r>
      <w:r>
        <w:rPr>
          <w:rFonts w:ascii="Arial" w:cs="Arial" w:eastAsia="Arial" w:hAnsi="Arial"/>
          <w:color w:val="171717"/>
          <w:spacing w:val="0"/>
          <w:w w:val="8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34"/>
          <w:w w:val="88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1"/>
          <w:w w:val="7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2B2B2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2B2B2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B2B2B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9"/>
          <w:w w:val="100"/>
          <w:sz w:val="18"/>
          <w:szCs w:val="18"/>
        </w:rPr>
        <w:t>W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3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2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91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94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1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2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2"/>
          <w:sz w:val="18"/>
          <w:szCs w:val="18"/>
        </w:rPr>
        <w:t>S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1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505050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505050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4</w:t>
      </w:r>
      <w:r>
        <w:rPr>
          <w:rFonts w:ascii="Arial" w:cs="Arial" w:eastAsia="Arial" w:hAnsi="Arial"/>
          <w:color w:val="3B3B3B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B3B3B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1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12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1"/>
          <w:w w:val="103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9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86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i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18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505050"/>
          <w:spacing w:val="0"/>
          <w:w w:val="59"/>
          <w:sz w:val="18"/>
          <w:szCs w:val="18"/>
        </w:rPr>
        <w:t>,</w:t>
      </w:r>
      <w:r>
        <w:rPr>
          <w:rFonts w:ascii="Arial" w:cs="Arial" w:eastAsia="Arial" w:hAnsi="Arial"/>
          <w:color w:val="505050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505050"/>
          <w:spacing w:val="-2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88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q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g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83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92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B2B2B"/>
          <w:spacing w:val="-1"/>
          <w:w w:val="100"/>
          <w:sz w:val="18"/>
          <w:szCs w:val="18"/>
        </w:rPr>
        <w:t>í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68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0"/>
          <w:w w:val="107"/>
          <w:sz w:val="18"/>
          <w:szCs w:val="18"/>
        </w:rPr>
        <w:t>8</w:t>
      </w:r>
      <w:r>
        <w:rPr>
          <w:rFonts w:ascii="Arial" w:cs="Arial" w:eastAsia="Arial" w:hAnsi="Arial"/>
          <w:color w:val="171717"/>
          <w:spacing w:val="1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6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0"/>
          <w:w w:val="73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0"/>
          <w:w w:val="98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1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2B2B2B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2B2B2B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7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2"/>
          <w:w w:val="103"/>
          <w:sz w:val="18"/>
          <w:szCs w:val="18"/>
        </w:rPr>
        <w:t>4</w:t>
      </w:r>
      <w:r>
        <w:rPr>
          <w:rFonts w:ascii="Arial" w:cs="Arial" w:eastAsia="Arial" w:hAnsi="Arial"/>
          <w:color w:val="3B3B3B"/>
          <w:spacing w:val="0"/>
          <w:w w:val="68"/>
          <w:sz w:val="18"/>
          <w:szCs w:val="18"/>
        </w:rPr>
        <w:t>,</w:t>
      </w:r>
      <w:r>
        <w:rPr>
          <w:rFonts w:ascii="Arial" w:cs="Arial" w:eastAsia="Arial" w:hAnsi="Arial"/>
          <w:color w:val="3B3B3B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b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c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S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p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r</w:t>
      </w:r>
      <w:r>
        <w:rPr>
          <w:rFonts w:ascii="Arial" w:cs="Arial" w:eastAsia="Arial" w:hAnsi="Arial"/>
          <w:color w:val="171717"/>
          <w:spacing w:val="-2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171717"/>
          <w:spacing w:val="-3"/>
          <w:w w:val="100"/>
          <w:sz w:val="18"/>
          <w:szCs w:val="18"/>
        </w:rPr>
        <w:t>m</w:t>
      </w:r>
      <w:r>
        <w:rPr>
          <w:rFonts w:ascii="Arial" w:cs="Arial" w:eastAsia="Arial" w:hAnsi="Arial"/>
          <w:color w:val="171717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color w:val="171717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color w:val="3B3B3B"/>
          <w:spacing w:val="0"/>
          <w:w w:val="100"/>
          <w:sz w:val="18"/>
          <w:szCs w:val="18"/>
        </w:rPr>
        <w:t>º</w:t>
      </w:r>
      <w:r>
        <w:rPr>
          <w:rFonts w:ascii="Arial" w:cs="Arial" w:eastAsia="Arial" w:hAnsi="Arial"/>
          <w:color w:val="3B3B3B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71717"/>
          <w:spacing w:val="-2"/>
          <w:w w:val="93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1"/>
          <w:w w:val="107"/>
          <w:sz w:val="18"/>
          <w:szCs w:val="18"/>
        </w:rPr>
        <w:t>4</w:t>
      </w:r>
      <w:r>
        <w:rPr>
          <w:rFonts w:ascii="Arial" w:cs="Arial" w:eastAsia="Arial" w:hAnsi="Arial"/>
          <w:color w:val="171717"/>
          <w:spacing w:val="-1"/>
          <w:w w:val="98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2</w:t>
      </w:r>
      <w:r>
        <w:rPr>
          <w:rFonts w:ascii="Arial" w:cs="Arial" w:eastAsia="Arial" w:hAnsi="Arial"/>
          <w:color w:val="171717"/>
          <w:spacing w:val="-2"/>
          <w:w w:val="112"/>
          <w:sz w:val="18"/>
          <w:szCs w:val="18"/>
        </w:rPr>
        <w:t>0</w:t>
      </w:r>
      <w:r>
        <w:rPr>
          <w:rFonts w:ascii="Arial" w:cs="Arial" w:eastAsia="Arial" w:hAnsi="Arial"/>
          <w:color w:val="171717"/>
          <w:spacing w:val="-1"/>
          <w:w w:val="83"/>
          <w:sz w:val="18"/>
          <w:szCs w:val="18"/>
        </w:rPr>
        <w:t>1</w:t>
      </w:r>
      <w:r>
        <w:rPr>
          <w:rFonts w:ascii="Arial" w:cs="Arial" w:eastAsia="Arial" w:hAnsi="Arial"/>
          <w:color w:val="171717"/>
          <w:spacing w:val="-2"/>
          <w:w w:val="112"/>
          <w:sz w:val="18"/>
          <w:szCs w:val="18"/>
        </w:rPr>
        <w:t>9</w:t>
      </w:r>
      <w:r>
        <w:rPr>
          <w:rFonts w:ascii="Arial" w:cs="Arial" w:eastAsia="Arial" w:hAnsi="Arial"/>
          <w:color w:val="2B2B2B"/>
          <w:spacing w:val="-1"/>
          <w:w w:val="106"/>
          <w:sz w:val="18"/>
          <w:szCs w:val="18"/>
        </w:rPr>
        <w:t>-</w:t>
      </w:r>
      <w:r>
        <w:rPr>
          <w:rFonts w:ascii="Arial" w:cs="Arial" w:eastAsia="Arial" w:hAnsi="Arial"/>
          <w:color w:val="171717"/>
          <w:spacing w:val="-2"/>
          <w:w w:val="98"/>
          <w:sz w:val="18"/>
          <w:szCs w:val="18"/>
        </w:rPr>
        <w:t>J</w:t>
      </w:r>
      <w:r>
        <w:rPr>
          <w:rFonts w:ascii="Arial" w:cs="Arial" w:eastAsia="Arial" w:hAnsi="Arial"/>
          <w:color w:val="171717"/>
          <w:spacing w:val="-3"/>
          <w:w w:val="98"/>
          <w:sz w:val="18"/>
          <w:szCs w:val="18"/>
        </w:rPr>
        <w:t>U</w:t>
      </w:r>
      <w:r>
        <w:rPr>
          <w:rFonts w:ascii="Arial" w:cs="Arial" w:eastAsia="Arial" w:hAnsi="Arial"/>
          <w:color w:val="171717"/>
          <w:spacing w:val="-2"/>
          <w:w w:val="106"/>
          <w:sz w:val="18"/>
          <w:szCs w:val="18"/>
        </w:rPr>
        <w:t>S</w:t>
      </w:r>
      <w:r>
        <w:rPr>
          <w:rFonts w:ascii="Arial" w:cs="Arial" w:eastAsia="Arial" w:hAnsi="Arial"/>
          <w:color w:val="505050"/>
          <w:spacing w:val="0"/>
          <w:w w:val="59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2520"/>
      </w:pP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4"/>
          <w:w w:val="106"/>
          <w:sz w:val="18"/>
          <w:szCs w:val="18"/>
        </w:rPr>
        <w:t>G</w:t>
      </w:r>
      <w:r>
        <w:rPr>
          <w:rFonts w:ascii="Arial" w:cs="Arial" w:eastAsia="Arial" w:hAnsi="Arial"/>
          <w:b/>
          <w:color w:val="171717"/>
          <w:spacing w:val="-1"/>
          <w:w w:val="99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8"/>
          <w:sz w:val="18"/>
          <w:szCs w:val="18"/>
        </w:rPr>
        <w:t>T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R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7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0"/>
          <w:w w:val="69"/>
          <w:sz w:val="18"/>
          <w:szCs w:val="18"/>
        </w:rPr>
        <w:t>,</w:t>
      </w:r>
      <w:r>
        <w:rPr>
          <w:rFonts w:ascii="Arial" w:cs="Arial" w:eastAsia="Arial" w:hAnsi="Arial"/>
          <w:b/>
          <w:color w:val="171717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171717"/>
          <w:spacing w:val="-2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Q</w:t>
      </w:r>
      <w:r>
        <w:rPr>
          <w:rFonts w:ascii="Arial" w:cs="Arial" w:eastAsia="Arial" w:hAnsi="Arial"/>
          <w:b/>
          <w:color w:val="171717"/>
          <w:spacing w:val="-4"/>
          <w:w w:val="100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-3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171717"/>
          <w:spacing w:val="3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b/>
          <w:color w:val="17171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C</w:t>
      </w:r>
      <w:r>
        <w:rPr>
          <w:rFonts w:ascii="Arial" w:cs="Arial" w:eastAsia="Arial" w:hAnsi="Arial"/>
          <w:b/>
          <w:color w:val="171717"/>
          <w:spacing w:val="-3"/>
          <w:w w:val="95"/>
          <w:sz w:val="18"/>
          <w:szCs w:val="18"/>
        </w:rPr>
        <w:t>U</w:t>
      </w:r>
      <w:r>
        <w:rPr>
          <w:rFonts w:ascii="Arial" w:cs="Arial" w:eastAsia="Arial" w:hAnsi="Arial"/>
          <w:b/>
          <w:color w:val="171717"/>
          <w:spacing w:val="-4"/>
          <w:w w:val="105"/>
          <w:sz w:val="18"/>
          <w:szCs w:val="18"/>
        </w:rPr>
        <w:t>M</w:t>
      </w:r>
      <w:r>
        <w:rPr>
          <w:rFonts w:ascii="Arial" w:cs="Arial" w:eastAsia="Arial" w:hAnsi="Arial"/>
          <w:b/>
          <w:color w:val="171717"/>
          <w:spacing w:val="-3"/>
          <w:w w:val="107"/>
          <w:sz w:val="18"/>
          <w:szCs w:val="18"/>
        </w:rPr>
        <w:t>P</w:t>
      </w:r>
      <w:r>
        <w:rPr>
          <w:rFonts w:ascii="Arial" w:cs="Arial" w:eastAsia="Arial" w:hAnsi="Arial"/>
          <w:b/>
          <w:color w:val="171717"/>
          <w:spacing w:val="-3"/>
          <w:w w:val="99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-4"/>
          <w:w w:val="103"/>
          <w:sz w:val="18"/>
          <w:szCs w:val="18"/>
        </w:rPr>
        <w:t>A</w:t>
      </w:r>
      <w:r>
        <w:rPr>
          <w:rFonts w:ascii="Arial" w:cs="Arial" w:eastAsia="Arial" w:hAnsi="Arial"/>
          <w:b/>
          <w:color w:val="171717"/>
          <w:spacing w:val="-3"/>
          <w:w w:val="103"/>
          <w:sz w:val="18"/>
          <w:szCs w:val="18"/>
        </w:rPr>
        <w:t>S</w:t>
      </w:r>
      <w:r>
        <w:rPr>
          <w:rFonts w:ascii="Arial" w:cs="Arial" w:eastAsia="Arial" w:hAnsi="Arial"/>
          <w:b/>
          <w:color w:val="171717"/>
          <w:spacing w:val="0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400" w:lineRule="exact"/>
        <w:ind w:left="3533"/>
      </w:pPr>
      <w:r>
        <w:rPr>
          <w:rFonts w:ascii="Arial" w:cs="Arial" w:eastAsia="Arial" w:hAnsi="Arial"/>
          <w:i/>
          <w:color w:val="77A1E2"/>
          <w:w w:val="70"/>
          <w:position w:val="-1"/>
          <w:sz w:val="36"/>
          <w:szCs w:val="36"/>
        </w:rPr>
        <w:t>'</w:t>
      </w:r>
      <w:r>
        <w:rPr>
          <w:rFonts w:ascii="Arial" w:cs="Arial" w:eastAsia="Arial" w:hAnsi="Arial"/>
          <w:i/>
          <w:color w:val="77A1E2"/>
          <w:spacing w:val="-48"/>
          <w:w w:val="144"/>
          <w:position w:val="-1"/>
          <w:sz w:val="36"/>
          <w:szCs w:val="36"/>
        </w:rPr>
        <w:t>i</w:t>
      </w:r>
      <w:r>
        <w:rPr>
          <w:rFonts w:ascii="Arial" w:cs="Arial" w:eastAsia="Arial" w:hAnsi="Arial"/>
          <w:i/>
          <w:color w:val="6093E4"/>
          <w:spacing w:val="-29"/>
          <w:w w:val="90"/>
          <w:position w:val="-1"/>
          <w:sz w:val="36"/>
          <w:szCs w:val="36"/>
        </w:rPr>
        <w:t>i</w:t>
      </w:r>
      <w:r>
        <w:rPr>
          <w:rFonts w:ascii="Arial" w:cs="Arial" w:eastAsia="Arial" w:hAnsi="Arial"/>
          <w:i/>
          <w:color w:val="6093E4"/>
          <w:spacing w:val="0"/>
          <w:w w:val="106"/>
          <w:position w:val="-1"/>
          <w:sz w:val="36"/>
          <w:szCs w:val="36"/>
        </w:rPr>
        <w:t>ff</w:t>
      </w:r>
      <w:r>
        <w:rPr>
          <w:rFonts w:ascii="Arial" w:cs="Arial" w:eastAsia="Arial" w:hAnsi="Arial"/>
          <w:i/>
          <w:color w:val="6093E4"/>
          <w:spacing w:val="-1"/>
          <w:w w:val="106"/>
          <w:position w:val="-1"/>
          <w:sz w:val="36"/>
          <w:szCs w:val="36"/>
        </w:rPr>
        <w:t>a</w:t>
      </w:r>
      <w:r>
        <w:rPr>
          <w:rFonts w:ascii="Arial" w:cs="Arial" w:eastAsia="Arial" w:hAnsi="Arial"/>
          <w:i/>
          <w:color w:val="4980E1"/>
          <w:spacing w:val="0"/>
          <w:w w:val="107"/>
          <w:position w:val="-1"/>
          <w:sz w:val="36"/>
          <w:szCs w:val="36"/>
        </w:rPr>
        <w:t>1</w:t>
      </w:r>
      <w:r>
        <w:rPr>
          <w:rFonts w:ascii="Arial" w:cs="Arial" w:eastAsia="Arial" w:hAnsi="Arial"/>
          <w:i/>
          <w:color w:val="4980E1"/>
          <w:spacing w:val="-42"/>
          <w:w w:val="107"/>
          <w:position w:val="-1"/>
          <w:sz w:val="36"/>
          <w:szCs w:val="36"/>
        </w:rPr>
        <w:t>Í</w:t>
      </w:r>
      <w:r>
        <w:rPr>
          <w:rFonts w:ascii="Arial" w:cs="Arial" w:eastAsia="Arial" w:hAnsi="Arial"/>
          <w:i/>
          <w:color w:val="6093E4"/>
          <w:spacing w:val="0"/>
          <w:w w:val="48"/>
          <w:position w:val="-1"/>
          <w:sz w:val="36"/>
          <w:szCs w:val="36"/>
        </w:rPr>
        <w:t>~</w:t>
      </w:r>
      <w:r>
        <w:rPr>
          <w:rFonts w:ascii="Arial" w:cs="Arial" w:eastAsia="Arial" w:hAnsi="Arial"/>
          <w:i/>
          <w:color w:val="6093E4"/>
          <w:spacing w:val="0"/>
          <w:w w:val="100"/>
          <w:position w:val="-1"/>
          <w:sz w:val="36"/>
          <w:szCs w:val="36"/>
        </w:rPr>
        <w:t>              </w:t>
      </w:r>
      <w:r>
        <w:rPr>
          <w:rFonts w:ascii="Arial" w:cs="Arial" w:eastAsia="Arial" w:hAnsi="Arial"/>
          <w:i/>
          <w:color w:val="6093E4"/>
          <w:spacing w:val="45"/>
          <w:w w:val="100"/>
          <w:position w:val="-1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i/>
          <w:color w:val="6093E4"/>
          <w:spacing w:val="0"/>
          <w:w w:val="75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6093E4"/>
          <w:spacing w:val="-43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4980E1"/>
          <w:spacing w:val="0"/>
          <w:w w:val="67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4980E1"/>
          <w:spacing w:val="-37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4980E1"/>
          <w:spacing w:val="0"/>
          <w:w w:val="94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i/>
          <w:color w:val="6093E4"/>
          <w:spacing w:val="-1"/>
          <w:w w:val="71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i/>
          <w:color w:val="6093E4"/>
          <w:spacing w:val="0"/>
          <w:w w:val="86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3619"/>
      </w:pPr>
      <w:r>
        <w:rPr>
          <w:rFonts w:ascii="Arial" w:cs="Arial" w:eastAsia="Arial" w:hAnsi="Arial"/>
          <w:color w:val="77A1E2"/>
          <w:spacing w:val="1"/>
          <w:w w:val="100"/>
          <w:sz w:val="12"/>
          <w:szCs w:val="12"/>
        </w:rPr>
        <w:t>G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77A1E2"/>
          <w:spacing w:val="1"/>
          <w:w w:val="100"/>
          <w:sz w:val="12"/>
          <w:szCs w:val="12"/>
        </w:rPr>
        <w:t>R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093E4"/>
          <w:spacing w:val="1"/>
          <w:w w:val="100"/>
          <w:sz w:val="12"/>
          <w:szCs w:val="12"/>
        </w:rPr>
        <w:t>N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C</w:t>
      </w:r>
      <w:r>
        <w:rPr>
          <w:rFonts w:ascii="Arial" w:cs="Arial" w:eastAsia="Arial" w:hAnsi="Arial"/>
          <w:color w:val="6093E4"/>
          <w:spacing w:val="0"/>
          <w:w w:val="100"/>
          <w:sz w:val="12"/>
          <w:szCs w:val="12"/>
        </w:rPr>
        <w:t>I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093E4"/>
          <w:spacing w:val="0"/>
          <w:w w:val="100"/>
          <w:sz w:val="12"/>
          <w:szCs w:val="12"/>
        </w:rPr>
        <w:t>R</w:t>
      </w:r>
      <w:r>
        <w:rPr>
          <w:rFonts w:ascii="Arial" w:cs="Arial" w:eastAsia="Arial" w:hAnsi="Arial"/>
          <w:color w:val="6093E4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093E4"/>
          <w:spacing w:val="0"/>
          <w:w w:val="100"/>
          <w:sz w:val="12"/>
          <w:szCs w:val="12"/>
        </w:rPr>
        <w:t>                                         </w:t>
      </w:r>
      <w:r>
        <w:rPr>
          <w:rFonts w:ascii="Arial" w:cs="Arial" w:eastAsia="Arial" w:hAnsi="Arial"/>
          <w:color w:val="6093E4"/>
          <w:spacing w:val="2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O</w:t>
      </w:r>
      <w:r>
        <w:rPr>
          <w:rFonts w:ascii="Arial" w:cs="Arial" w:eastAsia="Arial" w:hAnsi="Arial"/>
          <w:color w:val="77A1E2"/>
          <w:spacing w:val="-1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S</w:t>
      </w:r>
      <w:r>
        <w:rPr>
          <w:rFonts w:ascii="Arial" w:cs="Arial" w:eastAsia="Arial" w:hAnsi="Arial"/>
          <w:color w:val="77A1E2"/>
          <w:spacing w:val="1"/>
          <w:w w:val="100"/>
          <w:sz w:val="12"/>
          <w:szCs w:val="12"/>
        </w:rPr>
        <w:t>O</w:t>
      </w:r>
      <w:r>
        <w:rPr>
          <w:rFonts w:ascii="Arial" w:cs="Arial" w:eastAsia="Arial" w:hAnsi="Arial"/>
          <w:color w:val="77A1E2"/>
          <w:spacing w:val="0"/>
          <w:w w:val="100"/>
          <w:sz w:val="12"/>
          <w:szCs w:val="12"/>
        </w:rPr>
        <w:t>C</w:t>
      </w:r>
      <w:r>
        <w:rPr>
          <w:rFonts w:ascii="Arial" w:cs="Arial" w:eastAsia="Arial" w:hAnsi="Arial"/>
          <w:color w:val="4980E1"/>
          <w:spacing w:val="0"/>
          <w:w w:val="100"/>
          <w:sz w:val="12"/>
          <w:szCs w:val="12"/>
        </w:rPr>
        <w:t>I</w:t>
      </w:r>
      <w:r>
        <w:rPr>
          <w:rFonts w:ascii="Arial" w:cs="Arial" w:eastAsia="Arial" w:hAnsi="Arial"/>
          <w:color w:val="6093E4"/>
          <w:spacing w:val="0"/>
          <w:w w:val="100"/>
          <w:sz w:val="12"/>
          <w:szCs w:val="12"/>
        </w:rPr>
        <w:t>AL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60" w:lineRule="auto"/>
        <w:ind w:left="202" w:right="7925"/>
      </w:pPr>
      <w:r>
        <w:rPr>
          <w:rFonts w:ascii="Arial" w:cs="Arial" w:eastAsia="Arial" w:hAnsi="Arial"/>
          <w:i/>
          <w:color w:val="171717"/>
          <w:spacing w:val="-1"/>
          <w:w w:val="102"/>
          <w:sz w:val="10"/>
          <w:szCs w:val="10"/>
        </w:rPr>
        <w:t>K</w:t>
      </w:r>
      <w:r>
        <w:rPr>
          <w:rFonts w:ascii="Arial" w:cs="Arial" w:eastAsia="Arial" w:hAnsi="Arial"/>
          <w:i/>
          <w:color w:val="171717"/>
          <w:spacing w:val="0"/>
          <w:w w:val="102"/>
          <w:sz w:val="10"/>
          <w:szCs w:val="10"/>
        </w:rPr>
        <w:t>R</w:t>
      </w:r>
      <w:r>
        <w:rPr>
          <w:rFonts w:ascii="Arial" w:cs="Arial" w:eastAsia="Arial" w:hAnsi="Arial"/>
          <w:i/>
          <w:color w:val="171717"/>
          <w:spacing w:val="-2"/>
          <w:w w:val="102"/>
          <w:sz w:val="10"/>
          <w:szCs w:val="10"/>
        </w:rPr>
        <w:t>A</w:t>
      </w:r>
      <w:r>
        <w:rPr>
          <w:rFonts w:ascii="Arial" w:cs="Arial" w:eastAsia="Arial" w:hAnsi="Arial"/>
          <w:i/>
          <w:color w:val="2B2B2B"/>
          <w:spacing w:val="-1"/>
          <w:w w:val="102"/>
          <w:sz w:val="10"/>
          <w:szCs w:val="10"/>
        </w:rPr>
        <w:t>S</w:t>
      </w:r>
      <w:r>
        <w:rPr>
          <w:rFonts w:ascii="Arial" w:cs="Arial" w:eastAsia="Arial" w:hAnsi="Arial"/>
          <w:i/>
          <w:color w:val="505050"/>
          <w:spacing w:val="-6"/>
          <w:w w:val="159"/>
          <w:sz w:val="10"/>
          <w:szCs w:val="10"/>
        </w:rPr>
        <w:t>/</w:t>
      </w:r>
      <w:r>
        <w:rPr>
          <w:rFonts w:ascii="Arial" w:cs="Arial" w:eastAsia="Arial" w:hAnsi="Arial"/>
          <w:i/>
          <w:color w:val="2B2B2B"/>
          <w:spacing w:val="-1"/>
          <w:w w:val="94"/>
          <w:sz w:val="10"/>
          <w:szCs w:val="10"/>
        </w:rPr>
        <w:t>G</w:t>
      </w:r>
      <w:r>
        <w:rPr>
          <w:rFonts w:ascii="Arial" w:cs="Arial" w:eastAsia="Arial" w:hAnsi="Arial"/>
          <w:i/>
          <w:color w:val="171717"/>
          <w:spacing w:val="-1"/>
          <w:w w:val="101"/>
          <w:sz w:val="10"/>
          <w:szCs w:val="10"/>
        </w:rPr>
        <w:t>R</w:t>
      </w:r>
      <w:r>
        <w:rPr>
          <w:rFonts w:ascii="Arial" w:cs="Arial" w:eastAsia="Arial" w:hAnsi="Arial"/>
          <w:i/>
          <w:color w:val="171717"/>
          <w:spacing w:val="-1"/>
          <w:w w:val="101"/>
          <w:sz w:val="10"/>
          <w:szCs w:val="10"/>
        </w:rPr>
        <w:t>D</w:t>
      </w:r>
      <w:r>
        <w:rPr>
          <w:rFonts w:ascii="Arial" w:cs="Arial" w:eastAsia="Arial" w:hAnsi="Arial"/>
          <w:i/>
          <w:color w:val="171717"/>
          <w:spacing w:val="0"/>
          <w:w w:val="102"/>
          <w:sz w:val="10"/>
          <w:szCs w:val="10"/>
        </w:rPr>
        <w:t>S</w:t>
      </w:r>
      <w:r>
        <w:rPr>
          <w:rFonts w:ascii="Arial" w:cs="Arial" w:eastAsia="Arial" w:hAnsi="Arial"/>
          <w:i/>
          <w:color w:val="171717"/>
          <w:spacing w:val="0"/>
          <w:w w:val="10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i/>
          <w:color w:val="171717"/>
          <w:spacing w:val="1"/>
          <w:w w:val="116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i/>
          <w:color w:val="171717"/>
          <w:spacing w:val="-3"/>
          <w:w w:val="108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i/>
          <w:color w:val="2B2B2B"/>
          <w:spacing w:val="-3"/>
          <w:w w:val="127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i/>
          <w:color w:val="171717"/>
          <w:spacing w:val="-3"/>
          <w:w w:val="127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i/>
          <w:color w:val="505050"/>
          <w:spacing w:val="-4"/>
          <w:w w:val="135"/>
          <w:sz w:val="10"/>
          <w:szCs w:val="10"/>
        </w:rPr>
        <w:t>/</w:t>
      </w:r>
      <w:r>
        <w:rPr>
          <w:rFonts w:ascii="Times New Roman" w:cs="Times New Roman" w:eastAsia="Times New Roman" w:hAnsi="Times New Roman"/>
          <w:i/>
          <w:color w:val="171717"/>
          <w:spacing w:val="1"/>
          <w:w w:val="108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i/>
          <w:color w:val="171717"/>
          <w:spacing w:val="0"/>
          <w:w w:val="101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i/>
          <w:color w:val="171717"/>
          <w:spacing w:val="0"/>
          <w:w w:val="101"/>
          <w:sz w:val="10"/>
          <w:szCs w:val="10"/>
        </w:rPr>
        <w:t> </w:t>
      </w:r>
      <w:r>
        <w:rPr>
          <w:rFonts w:ascii="Arial" w:cs="Arial" w:eastAsia="Arial" w:hAnsi="Arial"/>
          <w:i/>
          <w:color w:val="2B2B2B"/>
          <w:spacing w:val="-1"/>
          <w:w w:val="94"/>
          <w:sz w:val="10"/>
          <w:szCs w:val="10"/>
        </w:rPr>
        <w:t>C</w:t>
      </w:r>
      <w:r>
        <w:rPr>
          <w:rFonts w:ascii="Arial" w:cs="Arial" w:eastAsia="Arial" w:hAnsi="Arial"/>
          <w:i/>
          <w:color w:val="171717"/>
          <w:spacing w:val="-1"/>
          <w:w w:val="94"/>
          <w:sz w:val="10"/>
          <w:szCs w:val="10"/>
        </w:rPr>
        <w:t>C</w:t>
      </w:r>
      <w:r>
        <w:rPr>
          <w:rFonts w:ascii="Arial" w:cs="Arial" w:eastAsia="Arial" w:hAnsi="Arial"/>
          <w:i/>
          <w:color w:val="505050"/>
          <w:spacing w:val="0"/>
          <w:w w:val="88"/>
          <w:sz w:val="10"/>
          <w:szCs w:val="10"/>
        </w:rPr>
        <w:t>.</w:t>
      </w:r>
      <w:r>
        <w:rPr>
          <w:rFonts w:ascii="Arial" w:cs="Arial" w:eastAsia="Arial" w:hAnsi="Arial"/>
          <w:i/>
          <w:color w:val="171717"/>
          <w:spacing w:val="-1"/>
          <w:w w:val="117"/>
          <w:sz w:val="10"/>
          <w:szCs w:val="10"/>
        </w:rPr>
        <w:t>A</w:t>
      </w:r>
      <w:r>
        <w:rPr>
          <w:rFonts w:ascii="Arial" w:cs="Arial" w:eastAsia="Arial" w:hAnsi="Arial"/>
          <w:i/>
          <w:color w:val="2B2B2B"/>
          <w:spacing w:val="-1"/>
          <w:w w:val="132"/>
          <w:sz w:val="10"/>
          <w:szCs w:val="10"/>
        </w:rPr>
        <w:t>r</w:t>
      </w:r>
      <w:r>
        <w:rPr>
          <w:rFonts w:ascii="Arial" w:cs="Arial" w:eastAsia="Arial" w:hAnsi="Arial"/>
          <w:i/>
          <w:color w:val="3B3B3B"/>
          <w:spacing w:val="0"/>
          <w:w w:val="97"/>
          <w:sz w:val="10"/>
          <w:szCs w:val="10"/>
        </w:rPr>
        <w:t>c</w:t>
      </w:r>
      <w:r>
        <w:rPr>
          <w:rFonts w:ascii="Arial" w:cs="Arial" w:eastAsia="Arial" w:hAnsi="Arial"/>
          <w:i/>
          <w:color w:val="2B2B2B"/>
          <w:spacing w:val="-1"/>
          <w:w w:val="114"/>
          <w:sz w:val="10"/>
          <w:szCs w:val="10"/>
        </w:rPr>
        <w:t>h</w:t>
      </w:r>
      <w:r>
        <w:rPr>
          <w:rFonts w:ascii="Arial" w:cs="Arial" w:eastAsia="Arial" w:hAnsi="Arial"/>
          <w:i/>
          <w:color w:val="3B3B3B"/>
          <w:spacing w:val="0"/>
          <w:w w:val="88"/>
          <w:sz w:val="10"/>
          <w:szCs w:val="1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sectPr>
      <w:type w:val="continuous"/>
      <w:pgSz w:h="16860" w:w="11960"/>
      <w:pgMar w:bottom="280" w:left="1680" w:right="1540" w:top="14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jpg" Type="http://schemas.openxmlformats.org/officeDocument/2006/relationships/image"/><Relationship Id="rId9" Target="media\image6.jpg" Type="http://schemas.openxmlformats.org/officeDocument/2006/relationships/image"/><Relationship Id="rId10" Target="media\image7.jpg" Type="http://schemas.openxmlformats.org/officeDocument/2006/relationships/image"/><Relationship Id="rId11" Target="media\image8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