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Arial" w:cs="Arial" w:eastAsia="Arial" w:hAnsi="Arial"/>
          <w:sz w:val="18"/>
          <w:szCs w:val="18"/>
        </w:rPr>
        <w:jc w:val="left"/>
        <w:spacing w:before="86" w:line="267" w:lineRule="auto"/>
        <w:ind w:hanging="418" w:left="2232" w:right="4711"/>
      </w:pPr>
      <w:r>
        <w:pict>
          <v:shape style="position:absolute;margin-left:0pt;margin-top:0pt;width:597pt;height:842pt;mso-position-horizontal-relative:page;mso-position-vertical-relative:page;z-index:-260" type="#_x0000_t75">
            <v:imagedata o:title="" r:id="rId4"/>
          </v:shape>
        </w:pict>
      </w:r>
      <w:r>
        <w:rPr>
          <w:rFonts w:ascii="Arial" w:cs="Arial" w:eastAsia="Arial" w:hAnsi="Arial"/>
          <w:color w:val="444444"/>
          <w:spacing w:val="1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444444"/>
          <w:spacing w:val="1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444444"/>
          <w:spacing w:val="1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1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1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444444"/>
          <w:spacing w:val="1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1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1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44444"/>
          <w:spacing w:val="1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1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444444"/>
          <w:spacing w:val="5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11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444444"/>
          <w:spacing w:val="1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444444"/>
          <w:spacing w:val="1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444444"/>
          <w:spacing w:val="4"/>
          <w:w w:val="88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11"/>
          <w:w w:val="104"/>
          <w:sz w:val="18"/>
          <w:szCs w:val="18"/>
        </w:rPr>
        <w:t>T</w:t>
      </w:r>
      <w:r>
        <w:rPr>
          <w:rFonts w:ascii="Arial" w:cs="Arial" w:eastAsia="Arial" w:hAnsi="Arial"/>
          <w:color w:val="444444"/>
          <w:spacing w:val="1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105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0"/>
          <w:w w:val="105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444444"/>
          <w:spacing w:val="13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12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444444"/>
          <w:spacing w:val="12"/>
          <w:w w:val="94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1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12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444444"/>
          <w:spacing w:val="11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108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16"/>
          <w:w w:val="108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1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0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ind w:left="1889" w:right="846"/>
      </w:pPr>
      <w:r>
        <w:rPr>
          <w:rFonts w:ascii="Arial" w:cs="Arial" w:eastAsia="Arial" w:hAnsi="Arial"/>
          <w:color w:val="444444"/>
          <w:spacing w:val="-1"/>
          <w:w w:val="135"/>
          <w:sz w:val="12"/>
          <w:szCs w:val="12"/>
        </w:rPr>
        <w:t>D</w:t>
      </w:r>
      <w:r>
        <w:rPr>
          <w:rFonts w:ascii="Arial" w:cs="Arial" w:eastAsia="Arial" w:hAnsi="Arial"/>
          <w:color w:val="444444"/>
          <w:spacing w:val="-1"/>
          <w:w w:val="135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3"/>
          <w:w w:val="135"/>
          <w:sz w:val="12"/>
          <w:szCs w:val="12"/>
        </w:rPr>
        <w:t>C</w:t>
      </w:r>
      <w:r>
        <w:rPr>
          <w:rFonts w:ascii="Arial" w:cs="Arial" w:eastAsia="Arial" w:hAnsi="Arial"/>
          <w:color w:val="444444"/>
          <w:spacing w:val="-1"/>
          <w:w w:val="135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1"/>
          <w:w w:val="135"/>
          <w:sz w:val="12"/>
          <w:szCs w:val="12"/>
        </w:rPr>
        <w:t>N</w:t>
      </w:r>
      <w:r>
        <w:rPr>
          <w:rFonts w:ascii="Arial" w:cs="Arial" w:eastAsia="Arial" w:hAnsi="Arial"/>
          <w:color w:val="444444"/>
          <w:spacing w:val="-1"/>
          <w:w w:val="135"/>
          <w:sz w:val="12"/>
          <w:szCs w:val="12"/>
        </w:rPr>
        <w:t>I</w:t>
      </w:r>
      <w:r>
        <w:rPr>
          <w:rFonts w:ascii="Arial" w:cs="Arial" w:eastAsia="Arial" w:hAnsi="Arial"/>
          <w:color w:val="444444"/>
          <w:spacing w:val="0"/>
          <w:w w:val="135"/>
          <w:sz w:val="12"/>
          <w:szCs w:val="12"/>
        </w:rPr>
        <w:t>O</w:t>
      </w:r>
      <w:r>
        <w:rPr>
          <w:rFonts w:ascii="Arial" w:cs="Arial" w:eastAsia="Arial" w:hAnsi="Arial"/>
          <w:color w:val="444444"/>
          <w:spacing w:val="25"/>
          <w:w w:val="135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1"/>
          <w:w w:val="135"/>
          <w:sz w:val="12"/>
          <w:szCs w:val="12"/>
        </w:rPr>
        <w:t>D</w:t>
      </w:r>
      <w:r>
        <w:rPr>
          <w:rFonts w:ascii="Arial" w:cs="Arial" w:eastAsia="Arial" w:hAnsi="Arial"/>
          <w:color w:val="444444"/>
          <w:spacing w:val="0"/>
          <w:w w:val="135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10"/>
          <w:w w:val="135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0"/>
          <w:w w:val="135"/>
          <w:sz w:val="12"/>
          <w:szCs w:val="12"/>
        </w:rPr>
        <w:t>LA</w:t>
      </w:r>
      <w:r>
        <w:rPr>
          <w:rFonts w:ascii="Arial" w:cs="Arial" w:eastAsia="Arial" w:hAnsi="Arial"/>
          <w:color w:val="444444"/>
          <w:spacing w:val="16"/>
          <w:w w:val="135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0"/>
          <w:w w:val="102"/>
          <w:sz w:val="12"/>
          <w:szCs w:val="12"/>
        </w:rPr>
        <w:t>I</w:t>
      </w:r>
      <w:r>
        <w:rPr>
          <w:rFonts w:ascii="Arial" w:cs="Arial" w:eastAsia="Arial" w:hAnsi="Arial"/>
          <w:color w:val="444444"/>
          <w:spacing w:val="-2"/>
          <w:w w:val="141"/>
          <w:sz w:val="12"/>
          <w:szCs w:val="12"/>
        </w:rPr>
        <w:t>G</w:t>
      </w:r>
      <w:r>
        <w:rPr>
          <w:rFonts w:ascii="Arial" w:cs="Arial" w:eastAsia="Arial" w:hAnsi="Arial"/>
          <w:color w:val="444444"/>
          <w:spacing w:val="-2"/>
          <w:w w:val="135"/>
          <w:sz w:val="12"/>
          <w:szCs w:val="12"/>
        </w:rPr>
        <w:t>U</w:t>
      </w:r>
      <w:r>
        <w:rPr>
          <w:rFonts w:ascii="Arial" w:cs="Arial" w:eastAsia="Arial" w:hAnsi="Arial"/>
          <w:color w:val="444444"/>
          <w:spacing w:val="-1"/>
          <w:w w:val="158"/>
          <w:sz w:val="12"/>
          <w:szCs w:val="12"/>
        </w:rPr>
        <w:t>A</w:t>
      </w:r>
      <w:r>
        <w:rPr>
          <w:rFonts w:ascii="Arial" w:cs="Arial" w:eastAsia="Arial" w:hAnsi="Arial"/>
          <w:color w:val="444444"/>
          <w:spacing w:val="-1"/>
          <w:w w:val="160"/>
          <w:sz w:val="12"/>
          <w:szCs w:val="12"/>
        </w:rPr>
        <w:t>L</w:t>
      </w:r>
      <w:r>
        <w:rPr>
          <w:rFonts w:ascii="Arial" w:cs="Arial" w:eastAsia="Arial" w:hAnsi="Arial"/>
          <w:color w:val="444444"/>
          <w:spacing w:val="-1"/>
          <w:w w:val="129"/>
          <w:sz w:val="12"/>
          <w:szCs w:val="12"/>
        </w:rPr>
        <w:t>D</w:t>
      </w:r>
      <w:r>
        <w:rPr>
          <w:rFonts w:ascii="Arial" w:cs="Arial" w:eastAsia="Arial" w:hAnsi="Arial"/>
          <w:color w:val="444444"/>
          <w:spacing w:val="-1"/>
          <w:w w:val="158"/>
          <w:sz w:val="12"/>
          <w:szCs w:val="12"/>
        </w:rPr>
        <w:t>A</w:t>
      </w:r>
      <w:r>
        <w:rPr>
          <w:rFonts w:ascii="Arial" w:cs="Arial" w:eastAsia="Arial" w:hAnsi="Arial"/>
          <w:color w:val="444444"/>
          <w:spacing w:val="0"/>
          <w:w w:val="129"/>
          <w:sz w:val="12"/>
          <w:szCs w:val="1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444444"/>
          <w:spacing w:val="0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8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3"/>
          <w:w w:val="137"/>
          <w:sz w:val="12"/>
          <w:szCs w:val="12"/>
        </w:rPr>
        <w:t>O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P</w:t>
      </w:r>
      <w:r>
        <w:rPr>
          <w:rFonts w:ascii="Arial" w:cs="Arial" w:eastAsia="Arial" w:hAnsi="Arial"/>
          <w:color w:val="444444"/>
          <w:spacing w:val="-3"/>
          <w:w w:val="137"/>
          <w:sz w:val="12"/>
          <w:szCs w:val="12"/>
        </w:rPr>
        <w:t>O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R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T</w:t>
      </w:r>
      <w:r>
        <w:rPr>
          <w:rFonts w:ascii="Arial" w:cs="Arial" w:eastAsia="Arial" w:hAnsi="Arial"/>
          <w:color w:val="444444"/>
          <w:spacing w:val="-3"/>
          <w:w w:val="137"/>
          <w:sz w:val="12"/>
          <w:szCs w:val="12"/>
        </w:rPr>
        <w:t>U</w:t>
      </w:r>
      <w:r>
        <w:rPr>
          <w:rFonts w:ascii="Arial" w:cs="Arial" w:eastAsia="Arial" w:hAnsi="Arial"/>
          <w:color w:val="444444"/>
          <w:spacing w:val="-3"/>
          <w:w w:val="137"/>
          <w:sz w:val="12"/>
          <w:szCs w:val="12"/>
        </w:rPr>
        <w:t>N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I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A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137"/>
          <w:sz w:val="12"/>
          <w:szCs w:val="12"/>
        </w:rPr>
        <w:t>S</w:t>
      </w:r>
      <w:r>
        <w:rPr>
          <w:rFonts w:ascii="Arial" w:cs="Arial" w:eastAsia="Arial" w:hAnsi="Arial"/>
          <w:color w:val="444444"/>
          <w:spacing w:val="0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2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3"/>
          <w:w w:val="137"/>
          <w:sz w:val="12"/>
          <w:szCs w:val="12"/>
        </w:rPr>
        <w:t>P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A</w:t>
      </w:r>
      <w:r>
        <w:rPr>
          <w:rFonts w:ascii="Arial" w:cs="Arial" w:eastAsia="Arial" w:hAnsi="Arial"/>
          <w:color w:val="444444"/>
          <w:spacing w:val="0"/>
          <w:w w:val="137"/>
          <w:sz w:val="12"/>
          <w:szCs w:val="12"/>
        </w:rPr>
        <w:t>RA</w:t>
      </w:r>
      <w:r>
        <w:rPr>
          <w:rFonts w:ascii="Arial" w:cs="Arial" w:eastAsia="Arial" w:hAnsi="Arial"/>
          <w:color w:val="444444"/>
          <w:spacing w:val="25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M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U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J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3"/>
          <w:w w:val="137"/>
          <w:sz w:val="12"/>
          <w:szCs w:val="12"/>
        </w:rPr>
        <w:t>R</w:t>
      </w:r>
      <w:r>
        <w:rPr>
          <w:rFonts w:ascii="Arial" w:cs="Arial" w:eastAsia="Arial" w:hAnsi="Arial"/>
          <w:color w:val="444444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137"/>
          <w:sz w:val="12"/>
          <w:szCs w:val="12"/>
        </w:rPr>
        <w:t>S</w:t>
      </w:r>
      <w:r>
        <w:rPr>
          <w:rFonts w:ascii="Arial" w:cs="Arial" w:eastAsia="Arial" w:hAnsi="Arial"/>
          <w:color w:val="444444"/>
          <w:spacing w:val="21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0"/>
          <w:w w:val="137"/>
          <w:sz w:val="12"/>
          <w:szCs w:val="12"/>
        </w:rPr>
        <w:t>Y</w:t>
      </w:r>
      <w:r>
        <w:rPr>
          <w:rFonts w:ascii="Arial" w:cs="Arial" w:eastAsia="Arial" w:hAnsi="Arial"/>
          <w:color w:val="444444"/>
          <w:spacing w:val="4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1"/>
          <w:w w:val="129"/>
          <w:sz w:val="12"/>
          <w:szCs w:val="12"/>
        </w:rPr>
        <w:t>H</w:t>
      </w:r>
      <w:r>
        <w:rPr>
          <w:rFonts w:ascii="Arial" w:cs="Arial" w:eastAsia="Arial" w:hAnsi="Arial"/>
          <w:color w:val="444444"/>
          <w:spacing w:val="-2"/>
          <w:w w:val="141"/>
          <w:sz w:val="12"/>
          <w:szCs w:val="12"/>
        </w:rPr>
        <w:t>O</w:t>
      </w:r>
      <w:r>
        <w:rPr>
          <w:rFonts w:ascii="Arial" w:cs="Arial" w:eastAsia="Arial" w:hAnsi="Arial"/>
          <w:color w:val="444444"/>
          <w:spacing w:val="-2"/>
          <w:w w:val="141"/>
          <w:sz w:val="12"/>
          <w:szCs w:val="12"/>
        </w:rPr>
        <w:t>M</w:t>
      </w:r>
      <w:r>
        <w:rPr>
          <w:rFonts w:ascii="Arial" w:cs="Arial" w:eastAsia="Arial" w:hAnsi="Arial"/>
          <w:color w:val="444444"/>
          <w:spacing w:val="-1"/>
          <w:w w:val="146"/>
          <w:sz w:val="12"/>
          <w:szCs w:val="12"/>
        </w:rPr>
        <w:t>B</w:t>
      </w:r>
      <w:r>
        <w:rPr>
          <w:rFonts w:ascii="Arial" w:cs="Arial" w:eastAsia="Arial" w:hAnsi="Arial"/>
          <w:color w:val="444444"/>
          <w:spacing w:val="-1"/>
          <w:w w:val="140"/>
          <w:sz w:val="12"/>
          <w:szCs w:val="12"/>
        </w:rPr>
        <w:t>R</w:t>
      </w:r>
      <w:r>
        <w:rPr>
          <w:rFonts w:ascii="Arial" w:cs="Arial" w:eastAsia="Arial" w:hAnsi="Arial"/>
          <w:color w:val="444444"/>
          <w:spacing w:val="-1"/>
          <w:w w:val="140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1"/>
          <w:w w:val="146"/>
          <w:sz w:val="12"/>
          <w:szCs w:val="12"/>
        </w:rPr>
        <w:t>S</w:t>
      </w:r>
      <w:r>
        <w:rPr>
          <w:rFonts w:ascii="Arial" w:cs="Arial" w:eastAsia="Arial" w:hAnsi="Arial"/>
          <w:color w:val="575757"/>
          <w:spacing w:val="0"/>
          <w:w w:val="117"/>
          <w:sz w:val="12"/>
          <w:szCs w:val="1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ind w:left="1603" w:right="575"/>
      </w:pPr>
      <w:r>
        <w:rPr>
          <w:rFonts w:ascii="Arial" w:cs="Arial" w:eastAsia="Arial" w:hAnsi="Arial"/>
          <w:color w:val="575757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color w:val="444444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color w:val="444444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444444"/>
          <w:spacing w:val="-1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444444"/>
          <w:spacing w:val="-1"/>
          <w:w w:val="97"/>
          <w:sz w:val="18"/>
          <w:szCs w:val="18"/>
        </w:rPr>
        <w:t>U</w:t>
      </w:r>
      <w:r>
        <w:rPr>
          <w:rFonts w:ascii="Arial" w:cs="Arial" w:eastAsia="Arial" w:hAnsi="Arial"/>
          <w:color w:val="444444"/>
          <w:spacing w:val="-1"/>
          <w:w w:val="121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-1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-1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575757"/>
          <w:spacing w:val="0"/>
          <w:w w:val="121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786"/>
      </w:pPr>
      <w:r>
        <w:rPr>
          <w:rFonts w:ascii="Arial" w:cs="Arial" w:eastAsia="Arial" w:hAnsi="Arial"/>
          <w:b/>
          <w:color w:val="444444"/>
          <w:spacing w:val="6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444444"/>
          <w:spacing w:val="6"/>
          <w:w w:val="100"/>
          <w:sz w:val="26"/>
          <w:szCs w:val="26"/>
        </w:rPr>
        <w:t>C</w:t>
      </w:r>
      <w:r>
        <w:rPr>
          <w:rFonts w:ascii="Arial" w:cs="Arial" w:eastAsia="Arial" w:hAnsi="Arial"/>
          <w:b/>
          <w:color w:val="444444"/>
          <w:spacing w:val="6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444444"/>
          <w:spacing w:val="7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444444"/>
          <w:spacing w:val="7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444444"/>
          <w:spacing w:val="6"/>
          <w:w w:val="100"/>
          <w:sz w:val="26"/>
          <w:szCs w:val="26"/>
        </w:rPr>
        <w:t>D</w:t>
      </w:r>
      <w:r>
        <w:rPr>
          <w:rFonts w:ascii="Arial" w:cs="Arial" w:eastAsia="Arial" w:hAnsi="Arial"/>
          <w:b/>
          <w:color w:val="444444"/>
          <w:spacing w:val="0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444444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444444"/>
          <w:spacing w:val="1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444444"/>
          <w:spacing w:val="6"/>
          <w:w w:val="100"/>
          <w:sz w:val="26"/>
          <w:szCs w:val="26"/>
        </w:rPr>
        <w:t>D</w:t>
      </w:r>
      <w:r>
        <w:rPr>
          <w:rFonts w:ascii="Arial" w:cs="Arial" w:eastAsia="Arial" w:hAnsi="Arial"/>
          <w:b/>
          <w:color w:val="444444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444444"/>
          <w:spacing w:val="22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444444"/>
          <w:spacing w:val="6"/>
          <w:w w:val="100"/>
          <w:sz w:val="26"/>
          <w:szCs w:val="26"/>
        </w:rPr>
        <w:t>C</w:t>
      </w:r>
      <w:r>
        <w:rPr>
          <w:rFonts w:ascii="Arial" w:cs="Arial" w:eastAsia="Arial" w:hAnsi="Arial"/>
          <w:b/>
          <w:color w:val="444444"/>
          <w:spacing w:val="7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444444"/>
          <w:spacing w:val="7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444444"/>
          <w:spacing w:val="7"/>
          <w:w w:val="100"/>
          <w:sz w:val="26"/>
          <w:szCs w:val="26"/>
        </w:rPr>
        <w:t>C</w:t>
      </w:r>
      <w:r>
        <w:rPr>
          <w:rFonts w:ascii="Arial" w:cs="Arial" w:eastAsia="Arial" w:hAnsi="Arial"/>
          <w:b/>
          <w:color w:val="444444"/>
          <w:spacing w:val="6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444444"/>
          <w:spacing w:val="5"/>
          <w:w w:val="100"/>
          <w:sz w:val="26"/>
          <w:szCs w:val="26"/>
        </w:rPr>
        <w:t>J</w:t>
      </w:r>
      <w:r>
        <w:rPr>
          <w:rFonts w:ascii="Arial" w:cs="Arial" w:eastAsia="Arial" w:hAnsi="Arial"/>
          <w:b/>
          <w:color w:val="444444"/>
          <w:spacing w:val="0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444444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444444"/>
          <w:spacing w:val="7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444444"/>
          <w:spacing w:val="7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444444"/>
          <w:spacing w:val="0"/>
          <w:w w:val="100"/>
          <w:sz w:val="26"/>
          <w:szCs w:val="26"/>
        </w:rPr>
        <w:t>º</w:t>
      </w:r>
      <w:r>
        <w:rPr>
          <w:rFonts w:ascii="Arial" w:cs="Arial" w:eastAsia="Arial" w:hAnsi="Arial"/>
          <w:b/>
          <w:color w:val="444444"/>
          <w:spacing w:val="8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444444"/>
          <w:spacing w:val="6"/>
          <w:w w:val="99"/>
          <w:sz w:val="26"/>
          <w:szCs w:val="26"/>
        </w:rPr>
        <w:t>0</w:t>
      </w:r>
      <w:r>
        <w:rPr>
          <w:rFonts w:ascii="Arial" w:cs="Arial" w:eastAsia="Arial" w:hAnsi="Arial"/>
          <w:b/>
          <w:color w:val="444444"/>
          <w:spacing w:val="6"/>
          <w:w w:val="99"/>
          <w:sz w:val="26"/>
          <w:szCs w:val="26"/>
        </w:rPr>
        <w:t>6</w:t>
      </w:r>
      <w:r>
        <w:rPr>
          <w:rFonts w:ascii="Arial" w:cs="Arial" w:eastAsia="Arial" w:hAnsi="Arial"/>
          <w:b/>
          <w:color w:val="444444"/>
          <w:spacing w:val="6"/>
          <w:w w:val="109"/>
          <w:sz w:val="26"/>
          <w:szCs w:val="26"/>
        </w:rPr>
        <w:t>4</w:t>
      </w:r>
      <w:r>
        <w:rPr>
          <w:rFonts w:ascii="Arial" w:cs="Arial" w:eastAsia="Arial" w:hAnsi="Arial"/>
          <w:b/>
          <w:color w:val="444444"/>
          <w:spacing w:val="3"/>
          <w:w w:val="107"/>
          <w:sz w:val="26"/>
          <w:szCs w:val="26"/>
        </w:rPr>
        <w:t>-</w:t>
      </w:r>
      <w:r>
        <w:rPr>
          <w:rFonts w:ascii="Arial" w:cs="Arial" w:eastAsia="Arial" w:hAnsi="Arial"/>
          <w:b/>
          <w:color w:val="444444"/>
          <w:spacing w:val="5"/>
          <w:w w:val="103"/>
          <w:sz w:val="26"/>
          <w:szCs w:val="26"/>
        </w:rPr>
        <w:t>2</w:t>
      </w:r>
      <w:r>
        <w:rPr>
          <w:rFonts w:ascii="Arial" w:cs="Arial" w:eastAsia="Arial" w:hAnsi="Arial"/>
          <w:b/>
          <w:color w:val="444444"/>
          <w:spacing w:val="5"/>
          <w:w w:val="103"/>
          <w:sz w:val="26"/>
          <w:szCs w:val="26"/>
        </w:rPr>
        <w:t>0</w:t>
      </w:r>
      <w:r>
        <w:rPr>
          <w:rFonts w:ascii="Arial" w:cs="Arial" w:eastAsia="Arial" w:hAnsi="Arial"/>
          <w:b/>
          <w:color w:val="444444"/>
          <w:spacing w:val="5"/>
          <w:w w:val="103"/>
          <w:sz w:val="26"/>
          <w:szCs w:val="26"/>
        </w:rPr>
        <w:t>2</w:t>
      </w:r>
      <w:r>
        <w:rPr>
          <w:rFonts w:ascii="Arial" w:cs="Arial" w:eastAsia="Arial" w:hAnsi="Arial"/>
          <w:b/>
          <w:color w:val="444444"/>
          <w:spacing w:val="5"/>
          <w:w w:val="106"/>
          <w:sz w:val="26"/>
          <w:szCs w:val="26"/>
        </w:rPr>
        <w:t>5</w:t>
      </w:r>
      <w:r>
        <w:rPr>
          <w:rFonts w:ascii="Arial" w:cs="Arial" w:eastAsia="Arial" w:hAnsi="Arial"/>
          <w:b/>
          <w:color w:val="444444"/>
          <w:spacing w:val="4"/>
          <w:w w:val="112"/>
          <w:sz w:val="26"/>
          <w:szCs w:val="26"/>
        </w:rPr>
        <w:t>-</w:t>
      </w:r>
      <w:r>
        <w:rPr>
          <w:rFonts w:ascii="Arial" w:cs="Arial" w:eastAsia="Arial" w:hAnsi="Arial"/>
          <w:b/>
          <w:color w:val="444444"/>
          <w:spacing w:val="7"/>
          <w:w w:val="103"/>
          <w:sz w:val="26"/>
          <w:szCs w:val="26"/>
        </w:rPr>
        <w:t>M</w:t>
      </w:r>
      <w:r>
        <w:rPr>
          <w:rFonts w:ascii="Arial" w:cs="Arial" w:eastAsia="Arial" w:hAnsi="Arial"/>
          <w:b/>
          <w:color w:val="444444"/>
          <w:spacing w:val="6"/>
          <w:w w:val="104"/>
          <w:sz w:val="26"/>
          <w:szCs w:val="26"/>
        </w:rPr>
        <w:t>D</w:t>
      </w:r>
      <w:r>
        <w:rPr>
          <w:rFonts w:ascii="Arial" w:cs="Arial" w:eastAsia="Arial" w:hAnsi="Arial"/>
          <w:b/>
          <w:color w:val="444444"/>
          <w:spacing w:val="7"/>
          <w:w w:val="103"/>
          <w:sz w:val="26"/>
          <w:szCs w:val="26"/>
        </w:rPr>
        <w:t>M</w:t>
      </w:r>
      <w:r>
        <w:rPr>
          <w:rFonts w:ascii="Arial" w:cs="Arial" w:eastAsia="Arial" w:hAnsi="Arial"/>
          <w:b/>
          <w:color w:val="444444"/>
          <w:spacing w:val="0"/>
          <w:w w:val="77"/>
          <w:sz w:val="26"/>
          <w:szCs w:val="2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ind w:left="6048"/>
      </w:pPr>
      <w:r>
        <w:rPr>
          <w:rFonts w:ascii="Arial" w:cs="Arial" w:eastAsia="Arial" w:hAnsi="Arial"/>
          <w:color w:val="444444"/>
          <w:spacing w:val="-6"/>
          <w:w w:val="93"/>
          <w:sz w:val="20"/>
          <w:szCs w:val="20"/>
        </w:rPr>
        <w:t>M</w:t>
      </w:r>
      <w:r>
        <w:rPr>
          <w:rFonts w:ascii="Arial" w:cs="Arial" w:eastAsia="Arial" w:hAnsi="Arial"/>
          <w:color w:val="444444"/>
          <w:spacing w:val="-4"/>
          <w:w w:val="107"/>
          <w:sz w:val="20"/>
          <w:szCs w:val="20"/>
        </w:rPr>
        <w:t>a</w:t>
      </w:r>
      <w:r>
        <w:rPr>
          <w:rFonts w:ascii="Arial" w:cs="Arial" w:eastAsia="Arial" w:hAnsi="Arial"/>
          <w:color w:val="575757"/>
          <w:spacing w:val="-3"/>
          <w:w w:val="105"/>
          <w:sz w:val="20"/>
          <w:szCs w:val="20"/>
        </w:rPr>
        <w:t>r</w:t>
      </w:r>
      <w:r>
        <w:rPr>
          <w:rFonts w:ascii="Arial" w:cs="Arial" w:eastAsia="Arial" w:hAnsi="Arial"/>
          <w:color w:val="444444"/>
          <w:spacing w:val="-4"/>
          <w:w w:val="105"/>
          <w:sz w:val="20"/>
          <w:szCs w:val="20"/>
        </w:rPr>
        <w:t>c</w:t>
      </w:r>
      <w:r>
        <w:rPr>
          <w:rFonts w:ascii="Arial" w:cs="Arial" w:eastAsia="Arial" w:hAnsi="Arial"/>
          <w:color w:val="444444"/>
          <w:spacing w:val="-3"/>
          <w:w w:val="98"/>
          <w:sz w:val="20"/>
          <w:szCs w:val="20"/>
        </w:rPr>
        <w:t>a</w:t>
      </w:r>
      <w:r>
        <w:rPr>
          <w:rFonts w:ascii="Arial" w:cs="Arial" w:eastAsia="Arial" w:hAnsi="Arial"/>
          <w:color w:val="444444"/>
          <w:spacing w:val="-4"/>
          <w:w w:val="110"/>
          <w:sz w:val="20"/>
          <w:szCs w:val="20"/>
        </w:rPr>
        <w:t>v</w:t>
      </w:r>
      <w:r>
        <w:rPr>
          <w:rFonts w:ascii="Arial" w:cs="Arial" w:eastAsia="Arial" w:hAnsi="Arial"/>
          <w:color w:val="444444"/>
          <w:spacing w:val="-4"/>
          <w:w w:val="103"/>
          <w:sz w:val="20"/>
          <w:szCs w:val="20"/>
        </w:rPr>
        <w:t>e</w:t>
      </w:r>
      <w:r>
        <w:rPr>
          <w:rFonts w:ascii="Arial" w:cs="Arial" w:eastAsia="Arial" w:hAnsi="Arial"/>
          <w:color w:val="575757"/>
          <w:spacing w:val="-2"/>
          <w:w w:val="101"/>
          <w:sz w:val="20"/>
          <w:szCs w:val="20"/>
        </w:rPr>
        <w:t>l</w:t>
      </w:r>
      <w:r>
        <w:rPr>
          <w:rFonts w:ascii="Arial" w:cs="Arial" w:eastAsia="Arial" w:hAnsi="Arial"/>
          <w:color w:val="575757"/>
          <w:spacing w:val="-2"/>
          <w:w w:val="90"/>
          <w:sz w:val="20"/>
          <w:szCs w:val="20"/>
        </w:rPr>
        <w:t>i</w:t>
      </w:r>
      <w:r>
        <w:rPr>
          <w:rFonts w:ascii="Arial" w:cs="Arial" w:eastAsia="Arial" w:hAnsi="Arial"/>
          <w:color w:val="444444"/>
          <w:spacing w:val="-4"/>
          <w:w w:val="110"/>
          <w:sz w:val="20"/>
          <w:szCs w:val="20"/>
        </w:rPr>
        <w:t>c</w:t>
      </w:r>
      <w:r>
        <w:rPr>
          <w:rFonts w:ascii="Arial" w:cs="Arial" w:eastAsia="Arial" w:hAnsi="Arial"/>
          <w:color w:val="444444"/>
          <w:spacing w:val="-4"/>
          <w:w w:val="107"/>
          <w:sz w:val="20"/>
          <w:szCs w:val="20"/>
        </w:rPr>
        <w:t>a</w:t>
      </w:r>
      <w:r>
        <w:rPr>
          <w:rFonts w:ascii="Arial" w:cs="Arial" w:eastAsia="Arial" w:hAnsi="Arial"/>
          <w:color w:val="727272"/>
          <w:spacing w:val="0"/>
          <w:w w:val="63"/>
          <w:sz w:val="20"/>
          <w:szCs w:val="20"/>
        </w:rPr>
        <w:t>,</w:t>
      </w:r>
      <w:r>
        <w:rPr>
          <w:rFonts w:ascii="Arial" w:cs="Arial" w:eastAsia="Arial" w:hAnsi="Arial"/>
          <w:color w:val="727272"/>
          <w:spacing w:val="2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44444"/>
          <w:spacing w:val="-4"/>
          <w:w w:val="100"/>
          <w:sz w:val="20"/>
          <w:szCs w:val="20"/>
        </w:rPr>
        <w:t>2</w:t>
      </w:r>
      <w:r>
        <w:rPr>
          <w:rFonts w:ascii="Arial" w:cs="Arial" w:eastAsia="Arial" w:hAnsi="Arial"/>
          <w:color w:val="444444"/>
          <w:spacing w:val="0"/>
          <w:w w:val="100"/>
          <w:sz w:val="20"/>
          <w:szCs w:val="20"/>
        </w:rPr>
        <w:t>0</w:t>
      </w:r>
      <w:r>
        <w:rPr>
          <w:rFonts w:ascii="Arial" w:cs="Arial" w:eastAsia="Arial" w:hAnsi="Arial"/>
          <w:color w:val="444444"/>
          <w:spacing w:val="-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44444"/>
          <w:spacing w:val="-4"/>
          <w:w w:val="100"/>
          <w:sz w:val="20"/>
          <w:szCs w:val="20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0"/>
          <w:szCs w:val="20"/>
        </w:rPr>
        <w:t>e</w:t>
      </w:r>
      <w:r>
        <w:rPr>
          <w:rFonts w:ascii="Arial" w:cs="Arial" w:eastAsia="Arial" w:hAnsi="Arial"/>
          <w:color w:val="444444"/>
          <w:spacing w:val="1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44444"/>
          <w:spacing w:val="-6"/>
          <w:w w:val="100"/>
          <w:sz w:val="20"/>
          <w:szCs w:val="20"/>
        </w:rPr>
        <w:t>m</w:t>
      </w:r>
      <w:r>
        <w:rPr>
          <w:rFonts w:ascii="Arial" w:cs="Arial" w:eastAsia="Arial" w:hAnsi="Arial"/>
          <w:color w:val="444444"/>
          <w:spacing w:val="-4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444444"/>
          <w:spacing w:val="-4"/>
          <w:w w:val="100"/>
          <w:sz w:val="20"/>
          <w:szCs w:val="20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0"/>
          <w:szCs w:val="20"/>
        </w:rPr>
        <w:t>o</w:t>
      </w:r>
      <w:r>
        <w:rPr>
          <w:rFonts w:ascii="Arial" w:cs="Arial" w:eastAsia="Arial" w:hAnsi="Arial"/>
          <w:color w:val="444444"/>
          <w:spacing w:val="1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44444"/>
          <w:spacing w:val="-3"/>
          <w:w w:val="100"/>
          <w:sz w:val="20"/>
          <w:szCs w:val="20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0"/>
          <w:szCs w:val="20"/>
        </w:rPr>
        <w:t>e</w:t>
      </w:r>
      <w:r>
        <w:rPr>
          <w:rFonts w:ascii="Arial" w:cs="Arial" w:eastAsia="Arial" w:hAnsi="Arial"/>
          <w:color w:val="444444"/>
          <w:spacing w:val="-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444444"/>
          <w:spacing w:val="-3"/>
          <w:w w:val="98"/>
          <w:sz w:val="20"/>
          <w:szCs w:val="20"/>
        </w:rPr>
        <w:t>2</w:t>
      </w:r>
      <w:r>
        <w:rPr>
          <w:rFonts w:ascii="Arial" w:cs="Arial" w:eastAsia="Arial" w:hAnsi="Arial"/>
          <w:color w:val="444444"/>
          <w:spacing w:val="-4"/>
          <w:w w:val="103"/>
          <w:sz w:val="20"/>
          <w:szCs w:val="20"/>
        </w:rPr>
        <w:t>0</w:t>
      </w:r>
      <w:r>
        <w:rPr>
          <w:rFonts w:ascii="Arial" w:cs="Arial" w:eastAsia="Arial" w:hAnsi="Arial"/>
          <w:color w:val="444444"/>
          <w:spacing w:val="-4"/>
          <w:w w:val="103"/>
          <w:sz w:val="20"/>
          <w:szCs w:val="20"/>
        </w:rPr>
        <w:t>2</w:t>
      </w:r>
      <w:r>
        <w:rPr>
          <w:rFonts w:ascii="Arial" w:cs="Arial" w:eastAsia="Arial" w:hAnsi="Arial"/>
          <w:color w:val="444444"/>
          <w:spacing w:val="-4"/>
          <w:w w:val="103"/>
          <w:sz w:val="20"/>
          <w:szCs w:val="20"/>
        </w:rPr>
        <w:t>5</w:t>
      </w:r>
      <w:r>
        <w:rPr>
          <w:rFonts w:ascii="Arial" w:cs="Arial" w:eastAsia="Arial" w:hAnsi="Arial"/>
          <w:color w:val="898E97"/>
          <w:spacing w:val="0"/>
          <w:w w:val="63"/>
          <w:sz w:val="20"/>
          <w:szCs w:val="2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482" w:lineRule="auto"/>
        <w:ind w:firstLine="14" w:left="302" w:right="354"/>
      </w:pP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44444"/>
          <w:spacing w:val="-4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44444"/>
          <w:spacing w:val="-4"/>
          <w:w w:val="100"/>
          <w:sz w:val="22"/>
          <w:szCs w:val="22"/>
        </w:rPr>
        <w:t>J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444444"/>
          <w:spacing w:val="37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-6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444444"/>
          <w:spacing w:val="-2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44444"/>
          <w:spacing w:val="-2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4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444444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LA</w:t>
      </w:r>
      <w:r>
        <w:rPr>
          <w:rFonts w:ascii="Arial" w:cs="Arial" w:eastAsia="Arial" w:hAnsi="Arial"/>
          <w:b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-6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444444"/>
          <w:spacing w:val="-2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44444"/>
          <w:spacing w:val="-2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4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444444"/>
          <w:spacing w:val="-7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444444"/>
          <w:spacing w:val="5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-5"/>
          <w:w w:val="94"/>
          <w:sz w:val="22"/>
          <w:szCs w:val="22"/>
        </w:rPr>
        <w:t>D</w:t>
      </w:r>
      <w:r>
        <w:rPr>
          <w:rFonts w:ascii="Arial" w:cs="Arial" w:eastAsia="Arial" w:hAnsi="Arial"/>
          <w:b/>
          <w:color w:val="444444"/>
          <w:spacing w:val="-2"/>
          <w:w w:val="98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4"/>
          <w:w w:val="101"/>
          <w:sz w:val="22"/>
          <w:szCs w:val="22"/>
        </w:rPr>
        <w:t>S</w:t>
      </w:r>
      <w:r>
        <w:rPr>
          <w:rFonts w:ascii="Arial" w:cs="Arial" w:eastAsia="Arial" w:hAnsi="Arial"/>
          <w:b/>
          <w:color w:val="444444"/>
          <w:spacing w:val="-5"/>
          <w:w w:val="111"/>
          <w:sz w:val="22"/>
          <w:szCs w:val="22"/>
        </w:rPr>
        <w:t>T</w:t>
      </w:r>
      <w:r>
        <w:rPr>
          <w:rFonts w:ascii="Arial" w:cs="Arial" w:eastAsia="Arial" w:hAnsi="Arial"/>
          <w:b/>
          <w:color w:val="444444"/>
          <w:spacing w:val="-5"/>
          <w:w w:val="103"/>
          <w:sz w:val="22"/>
          <w:szCs w:val="22"/>
        </w:rPr>
        <w:t>R</w:t>
      </w:r>
      <w:r>
        <w:rPr>
          <w:rFonts w:ascii="Arial" w:cs="Arial" w:eastAsia="Arial" w:hAnsi="Arial"/>
          <w:b/>
          <w:color w:val="444444"/>
          <w:spacing w:val="-1"/>
          <w:w w:val="81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4"/>
          <w:w w:val="107"/>
          <w:sz w:val="22"/>
          <w:szCs w:val="22"/>
        </w:rPr>
        <w:t>T</w:t>
      </w:r>
      <w:r>
        <w:rPr>
          <w:rFonts w:ascii="Arial" w:cs="Arial" w:eastAsia="Arial" w:hAnsi="Arial"/>
          <w:b/>
          <w:color w:val="444444"/>
          <w:spacing w:val="-5"/>
          <w:w w:val="106"/>
          <w:sz w:val="22"/>
          <w:szCs w:val="22"/>
        </w:rPr>
        <w:t>A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-5"/>
          <w:w w:val="92"/>
          <w:sz w:val="22"/>
          <w:szCs w:val="22"/>
        </w:rPr>
        <w:t>M</w:t>
      </w:r>
      <w:r>
        <w:rPr>
          <w:rFonts w:ascii="Arial" w:cs="Arial" w:eastAsia="Arial" w:hAnsi="Arial"/>
          <w:b/>
          <w:color w:val="444444"/>
          <w:spacing w:val="-5"/>
          <w:w w:val="106"/>
          <w:sz w:val="22"/>
          <w:szCs w:val="22"/>
        </w:rPr>
        <w:t>A</w:t>
      </w:r>
      <w:r>
        <w:rPr>
          <w:rFonts w:ascii="Arial" w:cs="Arial" w:eastAsia="Arial" w:hAnsi="Arial"/>
          <w:b/>
          <w:color w:val="444444"/>
          <w:spacing w:val="-5"/>
          <w:w w:val="103"/>
          <w:sz w:val="22"/>
          <w:szCs w:val="22"/>
        </w:rPr>
        <w:t>R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44444"/>
          <w:spacing w:val="-5"/>
          <w:w w:val="106"/>
          <w:sz w:val="22"/>
          <w:szCs w:val="22"/>
        </w:rPr>
        <w:t>A</w:t>
      </w:r>
      <w:r>
        <w:rPr>
          <w:rFonts w:ascii="Arial" w:cs="Arial" w:eastAsia="Arial" w:hAnsi="Arial"/>
          <w:b/>
          <w:color w:val="444444"/>
          <w:spacing w:val="-6"/>
          <w:w w:val="112"/>
          <w:sz w:val="22"/>
          <w:szCs w:val="22"/>
        </w:rPr>
        <w:t>V</w:t>
      </w:r>
      <w:r>
        <w:rPr>
          <w:rFonts w:ascii="Arial" w:cs="Arial" w:eastAsia="Arial" w:hAnsi="Arial"/>
          <w:b/>
          <w:color w:val="444444"/>
          <w:spacing w:val="-4"/>
          <w:w w:val="101"/>
          <w:sz w:val="22"/>
          <w:szCs w:val="22"/>
        </w:rPr>
        <w:t>E</w:t>
      </w:r>
      <w:r>
        <w:rPr>
          <w:rFonts w:ascii="Arial" w:cs="Arial" w:eastAsia="Arial" w:hAnsi="Arial"/>
          <w:b/>
          <w:color w:val="444444"/>
          <w:spacing w:val="0"/>
          <w:w w:val="102"/>
          <w:sz w:val="22"/>
          <w:szCs w:val="22"/>
        </w:rPr>
        <w:t>L</w:t>
      </w:r>
      <w:r>
        <w:rPr>
          <w:rFonts w:ascii="Arial" w:cs="Arial" w:eastAsia="Arial" w:hAnsi="Arial"/>
          <w:b/>
          <w:color w:val="444444"/>
          <w:spacing w:val="-7"/>
          <w:w w:val="102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44444"/>
          <w:spacing w:val="0"/>
          <w:w w:val="103"/>
          <w:sz w:val="22"/>
          <w:szCs w:val="22"/>
        </w:rPr>
        <w:t>A</w:t>
      </w:r>
      <w:r>
        <w:rPr>
          <w:rFonts w:ascii="Arial" w:cs="Arial" w:eastAsia="Arial" w:hAnsi="Arial"/>
          <w:b/>
          <w:color w:val="444444"/>
          <w:spacing w:val="0"/>
          <w:w w:val="103"/>
          <w:sz w:val="22"/>
          <w:szCs w:val="22"/>
        </w:rPr>
        <w:t> </w:t>
      </w:r>
      <w:r>
        <w:rPr>
          <w:rFonts w:ascii="Arial" w:cs="Arial" w:eastAsia="Arial" w:hAnsi="Arial"/>
          <w:b/>
          <w:color w:val="444444"/>
          <w:spacing w:val="-5"/>
          <w:w w:val="108"/>
          <w:sz w:val="22"/>
          <w:szCs w:val="22"/>
        </w:rPr>
        <w:t>V</w:t>
      </w:r>
      <w:r>
        <w:rPr>
          <w:rFonts w:ascii="Arial" w:cs="Arial" w:eastAsia="Arial" w:hAnsi="Arial"/>
          <w:b/>
          <w:color w:val="444444"/>
          <w:spacing w:val="-2"/>
          <w:w w:val="98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4"/>
          <w:w w:val="101"/>
          <w:sz w:val="22"/>
          <w:szCs w:val="22"/>
        </w:rPr>
        <w:t>S</w:t>
      </w:r>
      <w:r>
        <w:rPr>
          <w:rFonts w:ascii="Arial" w:cs="Arial" w:eastAsia="Arial" w:hAnsi="Arial"/>
          <w:b/>
          <w:color w:val="444444"/>
          <w:spacing w:val="-4"/>
          <w:w w:val="107"/>
          <w:sz w:val="22"/>
          <w:szCs w:val="22"/>
        </w:rPr>
        <w:t>T</w:t>
      </w:r>
      <w:r>
        <w:rPr>
          <w:rFonts w:ascii="Arial" w:cs="Arial" w:eastAsia="Arial" w:hAnsi="Arial"/>
          <w:b/>
          <w:color w:val="444444"/>
          <w:spacing w:val="-5"/>
          <w:w w:val="107"/>
          <w:sz w:val="22"/>
          <w:szCs w:val="22"/>
        </w:rPr>
        <w:t>O</w:t>
      </w:r>
      <w:r>
        <w:rPr>
          <w:rFonts w:ascii="Arial" w:cs="Arial" w:eastAsia="Arial" w:hAnsi="Arial"/>
          <w:b/>
          <w:color w:val="444444"/>
          <w:spacing w:val="0"/>
          <w:w w:val="67"/>
          <w:sz w:val="22"/>
          <w:szCs w:val="22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before="2"/>
        <w:ind w:left="322" w:right="2433"/>
      </w:pP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Ordi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66"/>
          <w:sz w:val="22"/>
          <w:szCs w:val="22"/>
        </w:rPr>
        <w:t>1</w:t>
      </w:r>
      <w:r>
        <w:rPr>
          <w:rFonts w:ascii="Arial" w:cs="Arial" w:eastAsia="Arial" w:hAnsi="Arial"/>
          <w:color w:val="444444"/>
          <w:spacing w:val="1"/>
          <w:w w:val="109"/>
          <w:sz w:val="22"/>
          <w:szCs w:val="22"/>
        </w:rPr>
        <w:t>0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-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0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5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-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ha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20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0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5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312" w:right="7012"/>
      </w:pPr>
      <w:r>
        <w:rPr>
          <w:rFonts w:ascii="Arial" w:cs="Arial" w:eastAsia="Arial" w:hAnsi="Arial"/>
          <w:b/>
          <w:color w:val="444444"/>
          <w:spacing w:val="-5"/>
          <w:w w:val="97"/>
          <w:sz w:val="22"/>
          <w:szCs w:val="22"/>
        </w:rPr>
        <w:t>C</w:t>
      </w:r>
      <w:r>
        <w:rPr>
          <w:rFonts w:ascii="Arial" w:cs="Arial" w:eastAsia="Arial" w:hAnsi="Arial"/>
          <w:b/>
          <w:color w:val="444444"/>
          <w:spacing w:val="-6"/>
          <w:w w:val="110"/>
          <w:sz w:val="22"/>
          <w:szCs w:val="22"/>
        </w:rPr>
        <w:t>O</w:t>
      </w:r>
      <w:r>
        <w:rPr>
          <w:rFonts w:ascii="Arial" w:cs="Arial" w:eastAsia="Arial" w:hAnsi="Arial"/>
          <w:b/>
          <w:color w:val="444444"/>
          <w:spacing w:val="-5"/>
          <w:w w:val="97"/>
          <w:sz w:val="22"/>
          <w:szCs w:val="22"/>
        </w:rPr>
        <w:t>N</w:t>
      </w:r>
      <w:r>
        <w:rPr>
          <w:rFonts w:ascii="Arial" w:cs="Arial" w:eastAsia="Arial" w:hAnsi="Arial"/>
          <w:b/>
          <w:color w:val="444444"/>
          <w:spacing w:val="-5"/>
          <w:w w:val="108"/>
          <w:sz w:val="22"/>
          <w:szCs w:val="22"/>
        </w:rPr>
        <w:t>S</w:t>
      </w:r>
      <w:r>
        <w:rPr>
          <w:rFonts w:ascii="Arial" w:cs="Arial" w:eastAsia="Arial" w:hAnsi="Arial"/>
          <w:b/>
          <w:color w:val="444444"/>
          <w:spacing w:val="-2"/>
          <w:w w:val="106"/>
          <w:sz w:val="22"/>
          <w:szCs w:val="22"/>
        </w:rPr>
        <w:t>I</w:t>
      </w:r>
      <w:r>
        <w:rPr>
          <w:rFonts w:ascii="Arial" w:cs="Arial" w:eastAsia="Arial" w:hAnsi="Arial"/>
          <w:b/>
          <w:color w:val="444444"/>
          <w:spacing w:val="-5"/>
          <w:w w:val="103"/>
          <w:sz w:val="22"/>
          <w:szCs w:val="22"/>
        </w:rPr>
        <w:t>D</w:t>
      </w:r>
      <w:r>
        <w:rPr>
          <w:rFonts w:ascii="Arial" w:cs="Arial" w:eastAsia="Arial" w:hAnsi="Arial"/>
          <w:b/>
          <w:color w:val="444444"/>
          <w:spacing w:val="-4"/>
          <w:w w:val="101"/>
          <w:sz w:val="22"/>
          <w:szCs w:val="22"/>
        </w:rPr>
        <w:t>E</w:t>
      </w:r>
      <w:r>
        <w:rPr>
          <w:rFonts w:ascii="Arial" w:cs="Arial" w:eastAsia="Arial" w:hAnsi="Arial"/>
          <w:b/>
          <w:color w:val="444444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b/>
          <w:color w:val="444444"/>
          <w:spacing w:val="-12"/>
          <w:w w:val="105"/>
          <w:sz w:val="22"/>
          <w:szCs w:val="22"/>
        </w:rPr>
        <w:t>A</w:t>
      </w:r>
      <w:r>
        <w:rPr>
          <w:rFonts w:ascii="Arial" w:cs="Arial" w:eastAsia="Arial" w:hAnsi="Arial"/>
          <w:b/>
          <w:color w:val="444444"/>
          <w:spacing w:val="-5"/>
          <w:w w:val="103"/>
          <w:sz w:val="22"/>
          <w:szCs w:val="22"/>
        </w:rPr>
        <w:t>N</w:t>
      </w:r>
      <w:r>
        <w:rPr>
          <w:rFonts w:ascii="Arial" w:cs="Arial" w:eastAsia="Arial" w:hAnsi="Arial"/>
          <w:b/>
          <w:color w:val="444444"/>
          <w:spacing w:val="-5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444444"/>
          <w:spacing w:val="-6"/>
          <w:w w:val="110"/>
          <w:sz w:val="22"/>
          <w:szCs w:val="22"/>
        </w:rPr>
        <w:t>O</w:t>
      </w:r>
      <w:r>
        <w:rPr>
          <w:rFonts w:ascii="Arial" w:cs="Arial" w:eastAsia="Arial" w:hAnsi="Arial"/>
          <w:b/>
          <w:color w:val="444444"/>
          <w:spacing w:val="0"/>
          <w:w w:val="67"/>
          <w:sz w:val="22"/>
          <w:szCs w:val="22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317" w:right="86"/>
      </w:pPr>
      <w:r>
        <w:rPr>
          <w:rFonts w:ascii="Arial" w:cs="Arial" w:eastAsia="Arial" w:hAnsi="Arial"/>
          <w:color w:val="444444"/>
          <w:spacing w:val="1"/>
          <w:w w:val="95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5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1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ab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1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9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89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0"/>
          <w:w w:val="89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70"/>
          <w:sz w:val="22"/>
          <w:szCs w:val="22"/>
        </w:rPr>
        <w:t>1</w:t>
      </w:r>
      <w:r>
        <w:rPr>
          <w:rFonts w:ascii="Arial" w:cs="Arial" w:eastAsia="Arial" w:hAnsi="Arial"/>
          <w:color w:val="444444"/>
          <w:spacing w:val="1"/>
          <w:w w:val="109"/>
          <w:sz w:val="22"/>
          <w:szCs w:val="22"/>
        </w:rPr>
        <w:t>9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4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°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7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3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5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45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88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ú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ado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44444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3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0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30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5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ord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6"/>
          <w:sz w:val="22"/>
          <w:szCs w:val="22"/>
        </w:rPr>
        <w:t>II</w:t>
      </w:r>
      <w:r>
        <w:rPr>
          <w:rFonts w:ascii="Arial" w:cs="Arial" w:eastAsia="Arial" w:hAnsi="Arial"/>
          <w:color w:val="444444"/>
          <w:spacing w:val="0"/>
          <w:w w:val="6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1"/>
          <w:w w:val="6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3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li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5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á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5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575757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93"/>
          <w:sz w:val="22"/>
          <w:szCs w:val="22"/>
        </w:rPr>
        <w:t>li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da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35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9"/>
          <w:w w:val="9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44444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7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9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7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2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3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93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1"/>
          <w:w w:val="9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9"/>
          <w:sz w:val="22"/>
          <w:szCs w:val="22"/>
        </w:rPr>
        <w:t>ca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5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32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2"/>
          <w:w w:val="96"/>
          <w:sz w:val="22"/>
          <w:szCs w:val="22"/>
        </w:rPr>
        <w:t>m</w:t>
      </w:r>
      <w:r>
        <w:rPr>
          <w:rFonts w:ascii="Arial" w:cs="Arial" w:eastAsia="Arial" w:hAnsi="Arial"/>
          <w:color w:val="575757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3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3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99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te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ad</w:t>
      </w:r>
      <w:r>
        <w:rPr>
          <w:rFonts w:ascii="Arial" w:cs="Arial" w:eastAsia="Arial" w:hAnsi="Arial"/>
          <w:color w:val="444444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ue</w:t>
      </w:r>
      <w:r>
        <w:rPr>
          <w:rFonts w:ascii="Arial" w:cs="Arial" w:eastAsia="Arial" w:hAnsi="Arial"/>
          <w:color w:val="444444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3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8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3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rn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o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99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ón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-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17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hanging="5" w:left="322" w:right="82"/>
      </w:pPr>
      <w:r>
        <w:rPr>
          <w:rFonts w:ascii="Arial" w:cs="Arial" w:eastAsia="Arial" w:hAnsi="Arial"/>
          <w:color w:val="444444"/>
          <w:w w:val="98"/>
          <w:sz w:val="22"/>
          <w:szCs w:val="22"/>
        </w:rPr>
        <w:t>Qu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lo</w:t>
      </w:r>
      <w:r>
        <w:rPr>
          <w:rFonts w:ascii="Arial" w:cs="Arial" w:eastAsia="Arial" w:hAnsi="Arial"/>
          <w:color w:val="444444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3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9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°</w:t>
      </w:r>
      <w:r>
        <w:rPr>
          <w:rFonts w:ascii="Arial" w:cs="Arial" w:eastAsia="Arial" w:hAnsi="Arial"/>
          <w:color w:val="444444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á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4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ali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.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44444"/>
          <w:spacing w:val="3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27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9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7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2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24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4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4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4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5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5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ob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5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5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5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oba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-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-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1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322" w:right="77"/>
      </w:pPr>
      <w:r>
        <w:rPr>
          <w:rFonts w:ascii="Arial" w:cs="Arial" w:eastAsia="Arial" w:hAnsi="Arial"/>
          <w:color w:val="444444"/>
          <w:spacing w:val="1"/>
          <w:w w:val="95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19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9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4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19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3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0"/>
          <w:sz w:val="22"/>
          <w:szCs w:val="22"/>
        </w:rPr>
        <w:t>X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II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3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4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á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4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un</w:t>
      </w:r>
      <w:r>
        <w:rPr>
          <w:rFonts w:ascii="Arial" w:cs="Arial" w:eastAsia="Arial" w:hAnsi="Arial"/>
          <w:color w:val="575757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pa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5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26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7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89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88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26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66"/>
          <w:sz w:val="22"/>
          <w:szCs w:val="22"/>
        </w:rPr>
        <w:t>1</w:t>
      </w:r>
      <w:r>
        <w:rPr>
          <w:rFonts w:ascii="Arial" w:cs="Arial" w:eastAsia="Arial" w:hAnsi="Arial"/>
          <w:color w:val="444444"/>
          <w:spacing w:val="1"/>
          <w:w w:val="113"/>
          <w:sz w:val="22"/>
          <w:szCs w:val="22"/>
        </w:rPr>
        <w:t>4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8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°</w:t>
      </w:r>
      <w:r>
        <w:rPr>
          <w:rFonts w:ascii="Arial" w:cs="Arial" w:eastAsia="Arial" w:hAnsi="Arial"/>
          <w:color w:val="444444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eñ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: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9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5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43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á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4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fi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39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5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one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x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ú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li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33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33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3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da</w:t>
      </w:r>
      <w:r>
        <w:rPr>
          <w:rFonts w:ascii="Arial" w:cs="Arial" w:eastAsia="Arial" w:hAnsi="Arial"/>
          <w:color w:val="444444"/>
          <w:spacing w:val="2"/>
          <w:w w:val="96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ía</w:t>
      </w:r>
      <w:r>
        <w:rPr>
          <w:rFonts w:ascii="Arial" w:cs="Arial" w:eastAsia="Arial" w:hAnsi="Arial"/>
          <w:color w:val="444444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8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do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28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-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un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-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pú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5" w:left="317" w:right="72"/>
      </w:pPr>
      <w:r>
        <w:rPr>
          <w:rFonts w:ascii="Arial" w:cs="Arial" w:eastAsia="Arial" w:hAnsi="Arial"/>
          <w:color w:val="444444"/>
          <w:spacing w:val="1"/>
          <w:w w:val="95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ue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52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°</w:t>
      </w:r>
      <w:r>
        <w:rPr>
          <w:rFonts w:ascii="Arial" w:cs="Arial" w:eastAsia="Arial" w:hAnsi="Arial"/>
          <w:color w:val="444444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4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3</w:t>
      </w:r>
      <w:r>
        <w:rPr>
          <w:rFonts w:ascii="Arial" w:cs="Arial" w:eastAsia="Arial" w:hAnsi="Arial"/>
          <w:color w:val="444444"/>
          <w:spacing w:val="1"/>
          <w:w w:val="78"/>
          <w:sz w:val="22"/>
          <w:szCs w:val="22"/>
        </w:rPr>
        <w:t>1</w:t>
      </w:r>
      <w:r>
        <w:rPr>
          <w:rFonts w:ascii="Arial" w:cs="Arial" w:eastAsia="Arial" w:hAnsi="Arial"/>
          <w:color w:val="444444"/>
          <w:spacing w:val="1"/>
          <w:w w:val="117"/>
          <w:sz w:val="22"/>
          <w:szCs w:val="22"/>
        </w:rPr>
        <w:t>4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3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3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1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ue</w:t>
      </w:r>
      <w:r>
        <w:rPr>
          <w:rFonts w:ascii="Arial" w:cs="Arial" w:eastAsia="Arial" w:hAnsi="Arial"/>
          <w:color w:val="444444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47"/>
          <w:w w:val="9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7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9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72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Org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á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4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al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19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5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1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1"/>
          <w:w w:val="74"/>
          <w:sz w:val="22"/>
          <w:szCs w:val="22"/>
        </w:rPr>
        <w:t>1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1</w:t>
      </w:r>
      <w:r>
        <w:rPr>
          <w:rFonts w:ascii="Arial" w:cs="Arial" w:eastAsia="Arial" w:hAnsi="Arial"/>
          <w:color w:val="444444"/>
          <w:spacing w:val="1"/>
          <w:w w:val="113"/>
          <w:sz w:val="22"/>
          <w:szCs w:val="22"/>
        </w:rPr>
        <w:t>9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-</w:t>
      </w:r>
      <w:r>
        <w:rPr>
          <w:rFonts w:ascii="Arial" w:cs="Arial" w:eastAsia="Arial" w:hAnsi="Arial"/>
          <w:color w:val="444444"/>
          <w:spacing w:val="0"/>
          <w:w w:val="108"/>
          <w:sz w:val="22"/>
          <w:szCs w:val="22"/>
        </w:rPr>
        <w:t>A</w:t>
      </w:r>
      <w:r>
        <w:rPr>
          <w:rFonts w:ascii="Arial" w:cs="Arial" w:eastAsia="Arial" w:hAnsi="Arial"/>
          <w:color w:val="727272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14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4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9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89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9"/>
          <w:w w:val="89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1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ñ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4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51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udi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-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ani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-9"/>
          <w:w w:val="94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17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ob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8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-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99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9"/>
          <w:sz w:val="22"/>
          <w:szCs w:val="22"/>
        </w:rPr>
        <w:t>é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-5"/>
          <w:w w:val="118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8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3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8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28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8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que</w:t>
      </w:r>
      <w:r>
        <w:rPr>
          <w:rFonts w:ascii="Arial" w:cs="Arial" w:eastAsia="Arial" w:hAnsi="Arial"/>
          <w:color w:val="444444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2"/>
          <w:w w:val="96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8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38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99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26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3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99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ro</w:t>
      </w:r>
      <w:r>
        <w:rPr>
          <w:rFonts w:ascii="Arial" w:cs="Arial" w:eastAsia="Arial" w:hAnsi="Arial"/>
          <w:color w:val="444444"/>
          <w:spacing w:val="1"/>
          <w:w w:val="99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55"/>
          <w:sz w:val="22"/>
          <w:szCs w:val="22"/>
        </w:rPr>
        <w:t>.</w:t>
      </w:r>
      <w:r>
        <w:rPr>
          <w:rFonts w:ascii="Arial" w:cs="Arial" w:eastAsia="Arial" w:hAnsi="Arial"/>
          <w:color w:val="727272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14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2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ob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rn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3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1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d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ñ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o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52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43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1"/>
          <w:w w:val="93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49"/>
          <w:w w:val="9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7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99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52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28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alu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3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63"/>
          <w:sz w:val="22"/>
          <w:szCs w:val="22"/>
        </w:rPr>
        <w:t>!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x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-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ño</w:t>
      </w:r>
      <w:r>
        <w:rPr>
          <w:rFonts w:ascii="Arial" w:cs="Arial" w:eastAsia="Arial" w:hAnsi="Arial"/>
          <w:color w:val="444444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fi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al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322" w:right="82"/>
      </w:pPr>
      <w:r>
        <w:rPr>
          <w:rFonts w:ascii="Arial" w:cs="Arial" w:eastAsia="Arial" w:hAnsi="Arial"/>
          <w:color w:val="444444"/>
          <w:w w:val="98"/>
          <w:sz w:val="22"/>
          <w:szCs w:val="22"/>
        </w:rPr>
        <w:t>Q</w:t>
      </w:r>
      <w:r>
        <w:rPr>
          <w:rFonts w:ascii="Arial" w:cs="Arial" w:eastAsia="Arial" w:hAnsi="Arial"/>
          <w:color w:val="444444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727272"/>
          <w:spacing w:val="0"/>
          <w:w w:val="70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727272"/>
          <w:spacing w:val="-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-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2"/>
          <w:w w:val="96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color w:val="575757"/>
          <w:spacing w:val="1"/>
          <w:w w:val="66"/>
          <w:sz w:val="22"/>
          <w:szCs w:val="22"/>
        </w:rPr>
        <w:t>1</w:t>
      </w:r>
      <w:r>
        <w:rPr>
          <w:rFonts w:ascii="Arial" w:cs="Arial" w:eastAsia="Arial" w:hAnsi="Arial"/>
          <w:color w:val="444444"/>
          <w:spacing w:val="0"/>
          <w:w w:val="105"/>
          <w:sz w:val="22"/>
          <w:szCs w:val="22"/>
        </w:rPr>
        <w:t>7</w:t>
      </w:r>
      <w:r>
        <w:rPr>
          <w:rFonts w:ascii="Arial" w:cs="Arial" w:eastAsia="Arial" w:hAnsi="Arial"/>
          <w:color w:val="444444"/>
          <w:spacing w:val="-3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8E97"/>
          <w:spacing w:val="1"/>
          <w:w w:val="67"/>
          <w:sz w:val="22"/>
          <w:szCs w:val="22"/>
        </w:rPr>
        <w:t>.</w:t>
      </w:r>
      <w:r>
        <w:rPr>
          <w:rFonts w:ascii="Arial" w:cs="Arial" w:eastAsia="Arial" w:hAnsi="Arial"/>
          <w:color w:val="575757"/>
          <w:spacing w:val="0"/>
          <w:w w:val="67"/>
          <w:sz w:val="22"/>
          <w:szCs w:val="22"/>
        </w:rPr>
        <w:t>1</w:t>
      </w:r>
      <w:r>
        <w:rPr>
          <w:rFonts w:ascii="Arial" w:cs="Arial" w:eastAsia="Arial" w:hAnsi="Arial"/>
          <w:color w:val="575757"/>
          <w:spacing w:val="9"/>
          <w:w w:val="67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1"/>
          <w:w w:val="91"/>
          <w:sz w:val="22"/>
          <w:szCs w:val="22"/>
        </w:rPr>
        <w:t>)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727272"/>
          <w:spacing w:val="-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-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66"/>
          <w:sz w:val="22"/>
          <w:szCs w:val="22"/>
        </w:rPr>
        <w:t>1</w:t>
      </w:r>
      <w:r>
        <w:rPr>
          <w:rFonts w:ascii="Arial" w:cs="Arial" w:eastAsia="Arial" w:hAnsi="Arial"/>
          <w:color w:val="444444"/>
          <w:spacing w:val="1"/>
          <w:w w:val="109"/>
          <w:sz w:val="22"/>
          <w:szCs w:val="22"/>
        </w:rPr>
        <w:t>7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°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-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-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7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783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727272"/>
          <w:spacing w:val="-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0"/>
          <w:w w:val="100"/>
          <w:sz w:val="22"/>
          <w:szCs w:val="22"/>
        </w:rPr>
        <w:t>"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sc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ral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z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727272"/>
          <w:spacing w:val="1"/>
          <w:w w:val="104"/>
          <w:sz w:val="22"/>
          <w:szCs w:val="22"/>
        </w:rPr>
        <w:t>"</w:t>
      </w:r>
      <w:r>
        <w:rPr>
          <w:rFonts w:ascii="Arial" w:cs="Arial" w:eastAsia="Arial" w:hAnsi="Arial"/>
          <w:color w:val="727272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qu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47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3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47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á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3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3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4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5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3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4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5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fo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2"/>
          <w:w w:val="96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ula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14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4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4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5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ro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ll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5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19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9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pú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bli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.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38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5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4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ua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24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á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z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2"/>
          <w:w w:val="104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61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3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5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ada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56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fo</w:t>
      </w:r>
      <w:r>
        <w:rPr>
          <w:rFonts w:ascii="Arial" w:cs="Arial" w:eastAsia="Arial" w:hAnsi="Arial"/>
          <w:color w:val="444444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94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pú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  </w:t>
      </w:r>
      <w:r>
        <w:rPr>
          <w:rFonts w:ascii="Arial" w:cs="Arial" w:eastAsia="Arial" w:hAnsi="Arial"/>
          <w:color w:val="727272"/>
          <w:spacing w:val="14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4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x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ñ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-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-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57575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ón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ol</w:t>
      </w:r>
      <w:r>
        <w:rPr>
          <w:rFonts w:ascii="Arial" w:cs="Arial" w:eastAsia="Arial" w:hAnsi="Arial"/>
          <w:color w:val="575757"/>
          <w:spacing w:val="0"/>
          <w:w w:val="70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55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5" w:left="322" w:right="81"/>
      </w:pPr>
      <w:r>
        <w:rPr>
          <w:rFonts w:ascii="Arial" w:cs="Arial" w:eastAsia="Arial" w:hAnsi="Arial"/>
          <w:color w:val="444444"/>
          <w:spacing w:val="1"/>
          <w:w w:val="95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727272"/>
          <w:spacing w:val="-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8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°</w:t>
      </w:r>
      <w:r>
        <w:rPr>
          <w:rFonts w:ascii="Arial" w:cs="Arial" w:eastAsia="Arial" w:hAnsi="Arial"/>
          <w:color w:val="444444"/>
          <w:spacing w:val="25"/>
          <w:w w:val="88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44444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7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6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58</w:t>
      </w:r>
      <w:r>
        <w:rPr>
          <w:rFonts w:ascii="Arial" w:cs="Arial" w:eastAsia="Arial" w:hAnsi="Arial"/>
          <w:color w:val="444444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color w:val="444444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89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3"/>
          <w:w w:val="89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rn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z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86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31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91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575757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ue</w:t>
      </w:r>
      <w:r>
        <w:rPr>
          <w:rFonts w:ascii="Arial" w:cs="Arial" w:eastAsia="Arial" w:hAnsi="Arial"/>
          <w:color w:val="444444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92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36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-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44444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93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3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27"/>
          <w:w w:val="93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an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g</w:t>
      </w:r>
      <w:r>
        <w:rPr>
          <w:rFonts w:ascii="Arial" w:cs="Arial" w:eastAsia="Arial" w:hAnsi="Arial"/>
          <w:color w:val="444444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5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p</w:t>
      </w:r>
      <w:r>
        <w:rPr>
          <w:rFonts w:ascii="Arial" w:cs="Arial" w:eastAsia="Arial" w:hAnsi="Arial"/>
          <w:color w:val="4444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3"/>
          <w:sz w:val="22"/>
          <w:szCs w:val="22"/>
        </w:rPr>
        <w:t>r</w:t>
      </w:r>
      <w:r>
        <w:rPr>
          <w:rFonts w:ascii="Arial" w:cs="Arial" w:eastAsia="Arial" w:hAnsi="Arial"/>
          <w:color w:val="444444"/>
          <w:spacing w:val="1"/>
          <w:w w:val="103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ipa</w:t>
      </w:r>
      <w:r>
        <w:rPr>
          <w:rFonts w:ascii="Arial" w:cs="Arial" w:eastAsia="Arial" w:hAnsi="Arial"/>
          <w:color w:val="444444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109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75757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444444"/>
          <w:spacing w:val="1"/>
          <w:w w:val="105"/>
          <w:sz w:val="22"/>
          <w:szCs w:val="22"/>
        </w:rPr>
        <w:t>o</w:t>
      </w:r>
      <w:r>
        <w:rPr>
          <w:rFonts w:ascii="Arial" w:cs="Arial" w:eastAsia="Arial" w:hAnsi="Arial"/>
          <w:color w:val="444444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575757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102"/>
          <w:sz w:val="22"/>
          <w:szCs w:val="22"/>
        </w:rPr>
        <w:t>da</w:t>
      </w:r>
      <w:r>
        <w:rPr>
          <w:rFonts w:ascii="Arial" w:cs="Arial" w:eastAsia="Arial" w:hAnsi="Arial"/>
          <w:color w:val="444444"/>
          <w:spacing w:val="0"/>
          <w:w w:val="98"/>
          <w:sz w:val="22"/>
          <w:szCs w:val="22"/>
        </w:rPr>
        <w:t>no</w:t>
      </w:r>
      <w:r>
        <w:rPr>
          <w:rFonts w:ascii="Arial" w:cs="Arial" w:eastAsia="Arial" w:hAnsi="Arial"/>
          <w:color w:val="444444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72727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727272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color w:val="727272"/>
          <w:spacing w:val="-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a</w:t>
      </w:r>
      <w:r>
        <w:rPr>
          <w:rFonts w:ascii="Arial" w:cs="Arial" w:eastAsia="Arial" w:hAnsi="Arial"/>
          <w:color w:val="444444"/>
          <w:spacing w:val="0"/>
          <w:w w:val="82"/>
          <w:sz w:val="22"/>
          <w:szCs w:val="22"/>
        </w:rPr>
        <w:t>   </w:t>
      </w:r>
      <w:r>
        <w:rPr>
          <w:rFonts w:ascii="Arial" w:cs="Arial" w:eastAsia="Arial" w:hAnsi="Arial"/>
          <w:color w:val="444444"/>
          <w:spacing w:val="2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ra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é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44444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4444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30"/>
          <w:szCs w:val="30"/>
        </w:rPr>
        <w:jc w:val="right"/>
        <w:ind w:right="393"/>
        <w:sectPr>
          <w:type w:val="continuous"/>
          <w:pgSz w:h="16840" w:w="11940"/>
          <w:pgMar w:bottom="280" w:left="1680" w:right="1040" w:top="700"/>
        </w:sectPr>
      </w:pPr>
      <w:r>
        <w:rPr>
          <w:rFonts w:ascii="Arial" w:cs="Arial" w:eastAsia="Arial" w:hAnsi="Arial"/>
          <w:color w:val="898E97"/>
          <w:spacing w:val="0"/>
          <w:w w:val="34"/>
          <w:sz w:val="22"/>
          <w:szCs w:val="22"/>
        </w:rPr>
        <w:t>1</w:t>
      </w:r>
      <w:r>
        <w:rPr>
          <w:rFonts w:ascii="Arial" w:cs="Arial" w:eastAsia="Arial" w:hAnsi="Arial"/>
          <w:color w:val="898E97"/>
          <w:spacing w:val="0"/>
          <w:w w:val="34"/>
          <w:sz w:val="22"/>
          <w:szCs w:val="22"/>
        </w:rPr>
        <w:t>    </w:t>
      </w:r>
      <w:r>
        <w:rPr>
          <w:rFonts w:ascii="Arial" w:cs="Arial" w:eastAsia="Arial" w:hAnsi="Arial"/>
          <w:color w:val="898E97"/>
          <w:spacing w:val="13"/>
          <w:w w:val="34"/>
          <w:sz w:val="22"/>
          <w:szCs w:val="22"/>
        </w:rPr>
        <w:t> </w:t>
      </w:r>
      <w:r>
        <w:rPr>
          <w:rFonts w:ascii="Arial" w:cs="Arial" w:eastAsia="Arial" w:hAnsi="Arial"/>
          <w:color w:val="ACAEBA"/>
          <w:spacing w:val="1"/>
          <w:w w:val="31"/>
          <w:sz w:val="30"/>
          <w:szCs w:val="30"/>
        </w:rPr>
        <w:t>1</w:t>
      </w:r>
      <w:r>
        <w:rPr>
          <w:rFonts w:ascii="Arial" w:cs="Arial" w:eastAsia="Arial" w:hAnsi="Arial"/>
          <w:color w:val="898E97"/>
          <w:spacing w:val="0"/>
          <w:w w:val="89"/>
          <w:sz w:val="30"/>
          <w:szCs w:val="30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30"/>
          <w:szCs w:val="3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74" w:line="245" w:lineRule="auto"/>
        <w:ind w:hanging="533" w:left="2208" w:right="4789"/>
      </w:pPr>
      <w:r>
        <w:pict>
          <v:shape style="position:absolute;margin-left:0pt;margin-top:0pt;width:595pt;height:841pt;mso-position-horizontal-relative:page;mso-position-vertical-relative:page;z-index:-259" type="#_x0000_t75">
            <v:imagedata o:title="" r:id="rId5"/>
          </v:shape>
        </w:pict>
      </w:r>
      <w:r>
        <w:rPr>
          <w:rFonts w:ascii="Arial" w:cs="Arial" w:eastAsia="Arial" w:hAnsi="Arial"/>
          <w:b/>
          <w:color w:val="414141"/>
          <w:spacing w:val="10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414141"/>
          <w:spacing w:val="10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414141"/>
          <w:spacing w:val="1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414141"/>
          <w:spacing w:val="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414141"/>
          <w:spacing w:val="10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414141"/>
          <w:spacing w:val="4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414141"/>
          <w:spacing w:val="9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414141"/>
          <w:spacing w:val="1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414141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414141"/>
          <w:spacing w:val="1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414141"/>
          <w:spacing w:val="9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414141"/>
          <w:spacing w:val="1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414141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3"/>
          <w:w w:val="95"/>
          <w:sz w:val="20"/>
          <w:szCs w:val="20"/>
        </w:rPr>
        <w:t>D</w:t>
      </w:r>
      <w:r>
        <w:rPr>
          <w:rFonts w:ascii="Arial" w:cs="Arial" w:eastAsia="Arial" w:hAnsi="Arial"/>
          <w:color w:val="414141"/>
          <w:spacing w:val="-1"/>
          <w:w w:val="98"/>
          <w:sz w:val="20"/>
          <w:szCs w:val="20"/>
        </w:rPr>
        <w:t>I</w:t>
      </w:r>
      <w:r>
        <w:rPr>
          <w:rFonts w:ascii="Arial" w:cs="Arial" w:eastAsia="Arial" w:hAnsi="Arial"/>
          <w:color w:val="414141"/>
          <w:spacing w:val="-4"/>
          <w:w w:val="100"/>
          <w:sz w:val="20"/>
          <w:szCs w:val="20"/>
        </w:rPr>
        <w:t>S</w:t>
      </w:r>
      <w:r>
        <w:rPr>
          <w:rFonts w:ascii="Arial" w:cs="Arial" w:eastAsia="Arial" w:hAnsi="Arial"/>
          <w:color w:val="414141"/>
          <w:spacing w:val="-3"/>
          <w:w w:val="109"/>
          <w:sz w:val="20"/>
          <w:szCs w:val="20"/>
        </w:rPr>
        <w:t>T</w:t>
      </w:r>
      <w:r>
        <w:rPr>
          <w:rFonts w:ascii="Arial" w:cs="Arial" w:eastAsia="Arial" w:hAnsi="Arial"/>
          <w:color w:val="414141"/>
          <w:spacing w:val="-3"/>
          <w:w w:val="102"/>
          <w:sz w:val="20"/>
          <w:szCs w:val="20"/>
        </w:rPr>
        <w:t>R</w:t>
      </w:r>
      <w:r>
        <w:rPr>
          <w:rFonts w:ascii="Arial" w:cs="Arial" w:eastAsia="Arial" w:hAnsi="Arial"/>
          <w:color w:val="414141"/>
          <w:spacing w:val="-1"/>
          <w:w w:val="89"/>
          <w:sz w:val="20"/>
          <w:szCs w:val="20"/>
        </w:rPr>
        <w:t>I</w:t>
      </w:r>
      <w:r>
        <w:rPr>
          <w:rFonts w:ascii="Arial" w:cs="Arial" w:eastAsia="Arial" w:hAnsi="Arial"/>
          <w:color w:val="414141"/>
          <w:spacing w:val="-3"/>
          <w:w w:val="109"/>
          <w:sz w:val="20"/>
          <w:szCs w:val="20"/>
        </w:rPr>
        <w:t>T</w:t>
      </w:r>
      <w:r>
        <w:rPr>
          <w:rFonts w:ascii="Arial" w:cs="Arial" w:eastAsia="Arial" w:hAnsi="Arial"/>
          <w:color w:val="414141"/>
          <w:spacing w:val="-4"/>
          <w:w w:val="111"/>
          <w:sz w:val="20"/>
          <w:szCs w:val="20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0"/>
          <w:szCs w:val="20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0"/>
          <w:szCs w:val="20"/>
        </w:rPr>
        <w:t> </w:t>
      </w:r>
      <w:r>
        <w:rPr>
          <w:rFonts w:ascii="Arial" w:cs="Arial" w:eastAsia="Arial" w:hAnsi="Arial"/>
          <w:color w:val="414141"/>
          <w:spacing w:val="-3"/>
          <w:w w:val="100"/>
          <w:sz w:val="20"/>
          <w:szCs w:val="20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0"/>
          <w:szCs w:val="20"/>
        </w:rPr>
        <w:t>E</w:t>
      </w:r>
      <w:r>
        <w:rPr>
          <w:rFonts w:ascii="Arial" w:cs="Arial" w:eastAsia="Arial" w:hAnsi="Arial"/>
          <w:color w:val="414141"/>
          <w:spacing w:val="1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414141"/>
          <w:spacing w:val="-6"/>
          <w:w w:val="96"/>
          <w:sz w:val="20"/>
          <w:szCs w:val="20"/>
        </w:rPr>
        <w:t>M</w:t>
      </w:r>
      <w:r>
        <w:rPr>
          <w:rFonts w:ascii="Arial" w:cs="Arial" w:eastAsia="Arial" w:hAnsi="Arial"/>
          <w:b/>
          <w:color w:val="414141"/>
          <w:spacing w:val="-6"/>
          <w:w w:val="107"/>
          <w:sz w:val="20"/>
          <w:szCs w:val="20"/>
        </w:rPr>
        <w:t>A</w:t>
      </w:r>
      <w:r>
        <w:rPr>
          <w:rFonts w:ascii="Arial" w:cs="Arial" w:eastAsia="Arial" w:hAnsi="Arial"/>
          <w:b/>
          <w:color w:val="414141"/>
          <w:spacing w:val="-5"/>
          <w:w w:val="103"/>
          <w:sz w:val="20"/>
          <w:szCs w:val="20"/>
        </w:rPr>
        <w:t>R</w:t>
      </w:r>
      <w:r>
        <w:rPr>
          <w:rFonts w:ascii="Arial" w:cs="Arial" w:eastAsia="Arial" w:hAnsi="Arial"/>
          <w:b/>
          <w:color w:val="414141"/>
          <w:spacing w:val="-4"/>
          <w:w w:val="96"/>
          <w:sz w:val="20"/>
          <w:szCs w:val="20"/>
        </w:rPr>
        <w:t>C</w:t>
      </w:r>
      <w:r>
        <w:rPr>
          <w:rFonts w:ascii="Arial" w:cs="Arial" w:eastAsia="Arial" w:hAnsi="Arial"/>
          <w:b/>
          <w:color w:val="414141"/>
          <w:spacing w:val="-5"/>
          <w:w w:val="103"/>
          <w:sz w:val="20"/>
          <w:szCs w:val="20"/>
        </w:rPr>
        <w:t>A</w:t>
      </w:r>
      <w:r>
        <w:rPr>
          <w:rFonts w:ascii="Arial" w:cs="Arial" w:eastAsia="Arial" w:hAnsi="Arial"/>
          <w:b/>
          <w:color w:val="414141"/>
          <w:spacing w:val="-5"/>
          <w:w w:val="112"/>
          <w:sz w:val="20"/>
          <w:szCs w:val="20"/>
        </w:rPr>
        <w:t>V</w:t>
      </w:r>
      <w:r>
        <w:rPr>
          <w:rFonts w:ascii="Arial" w:cs="Arial" w:eastAsia="Arial" w:hAnsi="Arial"/>
          <w:b/>
          <w:color w:val="414141"/>
          <w:spacing w:val="-5"/>
          <w:w w:val="105"/>
          <w:sz w:val="20"/>
          <w:szCs w:val="20"/>
        </w:rPr>
        <w:t>E</w:t>
      </w:r>
      <w:r>
        <w:rPr>
          <w:rFonts w:ascii="Arial" w:cs="Arial" w:eastAsia="Arial" w:hAnsi="Arial"/>
          <w:b/>
          <w:color w:val="414141"/>
          <w:spacing w:val="-4"/>
          <w:w w:val="102"/>
          <w:sz w:val="20"/>
          <w:szCs w:val="20"/>
        </w:rPr>
        <w:t>L</w:t>
      </w:r>
      <w:r>
        <w:rPr>
          <w:rFonts w:ascii="Arial" w:cs="Arial" w:eastAsia="Arial" w:hAnsi="Arial"/>
          <w:b/>
          <w:color w:val="414141"/>
          <w:spacing w:val="-2"/>
          <w:w w:val="99"/>
          <w:sz w:val="20"/>
          <w:szCs w:val="20"/>
        </w:rPr>
        <w:t>I</w:t>
      </w:r>
      <w:r>
        <w:rPr>
          <w:rFonts w:ascii="Arial" w:cs="Arial" w:eastAsia="Arial" w:hAnsi="Arial"/>
          <w:b/>
          <w:color w:val="414141"/>
          <w:spacing w:val="-5"/>
          <w:w w:val="100"/>
          <w:sz w:val="20"/>
          <w:szCs w:val="20"/>
        </w:rPr>
        <w:t>C</w:t>
      </w:r>
      <w:r>
        <w:rPr>
          <w:rFonts w:ascii="Arial" w:cs="Arial" w:eastAsia="Arial" w:hAnsi="Arial"/>
          <w:b/>
          <w:color w:val="414141"/>
          <w:spacing w:val="0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ind w:left="1870" w:right="830"/>
      </w:pP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D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414141"/>
          <w:spacing w:val="-3"/>
          <w:w w:val="136"/>
          <w:sz w:val="12"/>
          <w:szCs w:val="12"/>
        </w:rPr>
        <w:t>C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N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I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O</w:t>
      </w:r>
      <w:r>
        <w:rPr>
          <w:rFonts w:ascii="Arial" w:cs="Arial" w:eastAsia="Arial" w:hAnsi="Arial"/>
          <w:color w:val="414141"/>
          <w:spacing w:val="14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D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414141"/>
          <w:spacing w:val="8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LA</w:t>
      </w:r>
      <w:r>
        <w:rPr>
          <w:rFonts w:ascii="Arial" w:cs="Arial" w:eastAsia="Arial" w:hAnsi="Arial"/>
          <w:color w:val="414141"/>
          <w:spacing w:val="20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0"/>
          <w:w w:val="88"/>
          <w:sz w:val="12"/>
          <w:szCs w:val="12"/>
        </w:rPr>
        <w:t>I</w:t>
      </w:r>
      <w:r>
        <w:rPr>
          <w:rFonts w:ascii="Arial" w:cs="Arial" w:eastAsia="Arial" w:hAnsi="Arial"/>
          <w:color w:val="414141"/>
          <w:spacing w:val="-2"/>
          <w:w w:val="141"/>
          <w:sz w:val="12"/>
          <w:szCs w:val="12"/>
        </w:rPr>
        <w:t>G</w:t>
      </w:r>
      <w:r>
        <w:rPr>
          <w:rFonts w:ascii="Arial" w:cs="Arial" w:eastAsia="Arial" w:hAnsi="Arial"/>
          <w:color w:val="414141"/>
          <w:spacing w:val="-1"/>
          <w:w w:val="140"/>
          <w:sz w:val="12"/>
          <w:szCs w:val="12"/>
        </w:rPr>
        <w:t>U</w:t>
      </w:r>
      <w:r>
        <w:rPr>
          <w:rFonts w:ascii="Arial" w:cs="Arial" w:eastAsia="Arial" w:hAnsi="Arial"/>
          <w:color w:val="414141"/>
          <w:spacing w:val="-1"/>
          <w:w w:val="158"/>
          <w:sz w:val="12"/>
          <w:szCs w:val="12"/>
        </w:rPr>
        <w:t>A</w:t>
      </w:r>
      <w:r>
        <w:rPr>
          <w:rFonts w:ascii="Arial" w:cs="Arial" w:eastAsia="Arial" w:hAnsi="Arial"/>
          <w:color w:val="414141"/>
          <w:spacing w:val="-1"/>
          <w:w w:val="153"/>
          <w:sz w:val="12"/>
          <w:szCs w:val="12"/>
        </w:rPr>
        <w:t>L</w:t>
      </w:r>
      <w:r>
        <w:rPr>
          <w:rFonts w:ascii="Arial" w:cs="Arial" w:eastAsia="Arial" w:hAnsi="Arial"/>
          <w:color w:val="414141"/>
          <w:spacing w:val="-2"/>
          <w:w w:val="135"/>
          <w:sz w:val="12"/>
          <w:szCs w:val="12"/>
        </w:rPr>
        <w:t>D</w:t>
      </w:r>
      <w:r>
        <w:rPr>
          <w:rFonts w:ascii="Arial" w:cs="Arial" w:eastAsia="Arial" w:hAnsi="Arial"/>
          <w:color w:val="414141"/>
          <w:spacing w:val="-1"/>
          <w:w w:val="152"/>
          <w:sz w:val="12"/>
          <w:szCs w:val="12"/>
        </w:rPr>
        <w:t>A</w:t>
      </w:r>
      <w:r>
        <w:rPr>
          <w:rFonts w:ascii="Arial" w:cs="Arial" w:eastAsia="Arial" w:hAnsi="Arial"/>
          <w:color w:val="414141"/>
          <w:spacing w:val="0"/>
          <w:w w:val="135"/>
          <w:sz w:val="12"/>
          <w:szCs w:val="1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-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D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O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P</w:t>
      </w:r>
      <w:r>
        <w:rPr>
          <w:rFonts w:ascii="Arial" w:cs="Arial" w:eastAsia="Arial" w:hAnsi="Arial"/>
          <w:color w:val="414141"/>
          <w:spacing w:val="-3"/>
          <w:w w:val="136"/>
          <w:sz w:val="12"/>
          <w:szCs w:val="12"/>
        </w:rPr>
        <w:t>O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R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T</w:t>
      </w:r>
      <w:r>
        <w:rPr>
          <w:rFonts w:ascii="Arial" w:cs="Arial" w:eastAsia="Arial" w:hAnsi="Arial"/>
          <w:color w:val="414141"/>
          <w:spacing w:val="-3"/>
          <w:w w:val="136"/>
          <w:sz w:val="12"/>
          <w:szCs w:val="12"/>
        </w:rPr>
        <w:t>U</w:t>
      </w:r>
      <w:r>
        <w:rPr>
          <w:rFonts w:ascii="Arial" w:cs="Arial" w:eastAsia="Arial" w:hAnsi="Arial"/>
          <w:color w:val="414141"/>
          <w:spacing w:val="-3"/>
          <w:w w:val="136"/>
          <w:sz w:val="12"/>
          <w:szCs w:val="12"/>
        </w:rPr>
        <w:t>N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I</w:t>
      </w:r>
      <w:r>
        <w:rPr>
          <w:rFonts w:ascii="Arial" w:cs="Arial" w:eastAsia="Arial" w:hAnsi="Arial"/>
          <w:color w:val="414141"/>
          <w:spacing w:val="-3"/>
          <w:w w:val="136"/>
          <w:sz w:val="12"/>
          <w:szCs w:val="12"/>
        </w:rPr>
        <w:t>D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A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D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S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8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-3"/>
          <w:w w:val="136"/>
          <w:sz w:val="12"/>
          <w:szCs w:val="12"/>
        </w:rPr>
        <w:t>P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A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RA</w:t>
      </w:r>
      <w:r>
        <w:rPr>
          <w:rFonts w:ascii="Arial" w:cs="Arial" w:eastAsia="Arial" w:hAnsi="Arial"/>
          <w:color w:val="414141"/>
          <w:spacing w:val="24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-3"/>
          <w:w w:val="136"/>
          <w:sz w:val="12"/>
          <w:szCs w:val="12"/>
        </w:rPr>
        <w:t>M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U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J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414141"/>
          <w:spacing w:val="-3"/>
          <w:w w:val="136"/>
          <w:sz w:val="12"/>
          <w:szCs w:val="12"/>
        </w:rPr>
        <w:t>R</w:t>
      </w:r>
      <w:r>
        <w:rPr>
          <w:rFonts w:ascii="Arial" w:cs="Arial" w:eastAsia="Arial" w:hAnsi="Arial"/>
          <w:color w:val="414141"/>
          <w:spacing w:val="-1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S</w:t>
      </w:r>
      <w:r>
        <w:rPr>
          <w:rFonts w:ascii="Arial" w:cs="Arial" w:eastAsia="Arial" w:hAnsi="Arial"/>
          <w:color w:val="414141"/>
          <w:spacing w:val="28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0"/>
          <w:w w:val="136"/>
          <w:sz w:val="12"/>
          <w:szCs w:val="12"/>
        </w:rPr>
        <w:t>Y</w:t>
      </w:r>
      <w:r>
        <w:rPr>
          <w:rFonts w:ascii="Arial" w:cs="Arial" w:eastAsia="Arial" w:hAnsi="Arial"/>
          <w:color w:val="414141"/>
          <w:spacing w:val="10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414141"/>
          <w:spacing w:val="-1"/>
          <w:w w:val="123"/>
          <w:sz w:val="12"/>
          <w:szCs w:val="12"/>
        </w:rPr>
        <w:t>H</w:t>
      </w:r>
      <w:r>
        <w:rPr>
          <w:rFonts w:ascii="Arial" w:cs="Arial" w:eastAsia="Arial" w:hAnsi="Arial"/>
          <w:color w:val="414141"/>
          <w:spacing w:val="-2"/>
          <w:w w:val="146"/>
          <w:sz w:val="12"/>
          <w:szCs w:val="12"/>
        </w:rPr>
        <w:t>O</w:t>
      </w:r>
      <w:r>
        <w:rPr>
          <w:rFonts w:ascii="Arial" w:cs="Arial" w:eastAsia="Arial" w:hAnsi="Arial"/>
          <w:color w:val="414141"/>
          <w:spacing w:val="-2"/>
          <w:w w:val="141"/>
          <w:sz w:val="12"/>
          <w:szCs w:val="12"/>
        </w:rPr>
        <w:t>M</w:t>
      </w:r>
      <w:r>
        <w:rPr>
          <w:rFonts w:ascii="Arial" w:cs="Arial" w:eastAsia="Arial" w:hAnsi="Arial"/>
          <w:color w:val="414141"/>
          <w:spacing w:val="-1"/>
          <w:w w:val="146"/>
          <w:sz w:val="12"/>
          <w:szCs w:val="12"/>
        </w:rPr>
        <w:t>B</w:t>
      </w:r>
      <w:r>
        <w:rPr>
          <w:rFonts w:ascii="Arial" w:cs="Arial" w:eastAsia="Arial" w:hAnsi="Arial"/>
          <w:color w:val="414141"/>
          <w:spacing w:val="-2"/>
          <w:w w:val="146"/>
          <w:sz w:val="12"/>
          <w:szCs w:val="12"/>
        </w:rPr>
        <w:t>R</w:t>
      </w:r>
      <w:r>
        <w:rPr>
          <w:rFonts w:ascii="Arial" w:cs="Arial" w:eastAsia="Arial" w:hAnsi="Arial"/>
          <w:color w:val="414141"/>
          <w:spacing w:val="-1"/>
          <w:w w:val="128"/>
          <w:sz w:val="12"/>
          <w:szCs w:val="12"/>
        </w:rPr>
        <w:t>E</w:t>
      </w:r>
      <w:r>
        <w:rPr>
          <w:rFonts w:ascii="Arial" w:cs="Arial" w:eastAsia="Arial" w:hAnsi="Arial"/>
          <w:color w:val="414141"/>
          <w:spacing w:val="-1"/>
          <w:w w:val="146"/>
          <w:sz w:val="12"/>
          <w:szCs w:val="12"/>
        </w:rPr>
        <w:t>S</w:t>
      </w:r>
      <w:r>
        <w:rPr>
          <w:rFonts w:ascii="Arial" w:cs="Arial" w:eastAsia="Arial" w:hAnsi="Arial"/>
          <w:color w:val="676767"/>
          <w:spacing w:val="0"/>
          <w:w w:val="132"/>
          <w:sz w:val="12"/>
          <w:szCs w:val="1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ind w:left="1579" w:right="562"/>
      </w:pPr>
      <w:r>
        <w:rPr>
          <w:rFonts w:ascii="Arial" w:cs="Arial" w:eastAsia="Arial" w:hAnsi="Arial"/>
          <w:b/>
          <w:color w:val="525252"/>
          <w:spacing w:val="4"/>
          <w:w w:val="93"/>
          <w:sz w:val="18"/>
          <w:szCs w:val="18"/>
        </w:rPr>
        <w:t>"</w:t>
      </w:r>
      <w:r>
        <w:rPr>
          <w:rFonts w:ascii="Arial" w:cs="Arial" w:eastAsia="Arial" w:hAnsi="Arial"/>
          <w:b/>
          <w:color w:val="414141"/>
          <w:spacing w:val="6"/>
          <w:w w:val="93"/>
          <w:sz w:val="18"/>
          <w:szCs w:val="18"/>
        </w:rPr>
        <w:t>A</w:t>
      </w:r>
      <w:r>
        <w:rPr>
          <w:rFonts w:ascii="Arial" w:cs="Arial" w:eastAsia="Arial" w:hAnsi="Arial"/>
          <w:b/>
          <w:color w:val="414141"/>
          <w:spacing w:val="6"/>
          <w:w w:val="93"/>
          <w:sz w:val="18"/>
          <w:szCs w:val="18"/>
        </w:rPr>
        <w:t>Ñ</w:t>
      </w:r>
      <w:r>
        <w:rPr>
          <w:rFonts w:ascii="Arial" w:cs="Arial" w:eastAsia="Arial" w:hAnsi="Arial"/>
          <w:b/>
          <w:color w:val="414141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b/>
          <w:color w:val="414141"/>
          <w:spacing w:val="30"/>
          <w:w w:val="93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414141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414141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b/>
          <w:color w:val="414141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6"/>
          <w:w w:val="93"/>
          <w:sz w:val="18"/>
          <w:szCs w:val="18"/>
        </w:rPr>
        <w:t>R</w:t>
      </w:r>
      <w:r>
        <w:rPr>
          <w:rFonts w:ascii="Arial" w:cs="Arial" w:eastAsia="Arial" w:hAnsi="Arial"/>
          <w:b/>
          <w:color w:val="414141"/>
          <w:spacing w:val="5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color w:val="414141"/>
          <w:spacing w:val="6"/>
          <w:w w:val="93"/>
          <w:sz w:val="18"/>
          <w:szCs w:val="18"/>
        </w:rPr>
        <w:t>C</w:t>
      </w:r>
      <w:r>
        <w:rPr>
          <w:rFonts w:ascii="Arial" w:cs="Arial" w:eastAsia="Arial" w:hAnsi="Arial"/>
          <w:b/>
          <w:color w:val="414141"/>
          <w:spacing w:val="6"/>
          <w:w w:val="93"/>
          <w:sz w:val="18"/>
          <w:szCs w:val="18"/>
        </w:rPr>
        <w:t>U</w:t>
      </w:r>
      <w:r>
        <w:rPr>
          <w:rFonts w:ascii="Arial" w:cs="Arial" w:eastAsia="Arial" w:hAnsi="Arial"/>
          <w:b/>
          <w:color w:val="414141"/>
          <w:spacing w:val="6"/>
          <w:w w:val="93"/>
          <w:sz w:val="18"/>
          <w:szCs w:val="18"/>
        </w:rPr>
        <w:t>P</w:t>
      </w:r>
      <w:r>
        <w:rPr>
          <w:rFonts w:ascii="Arial" w:cs="Arial" w:eastAsia="Arial" w:hAnsi="Arial"/>
          <w:b/>
          <w:color w:val="414141"/>
          <w:spacing w:val="5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color w:val="414141"/>
          <w:spacing w:val="0"/>
          <w:w w:val="93"/>
          <w:sz w:val="18"/>
          <w:szCs w:val="18"/>
        </w:rPr>
        <w:t>R</w:t>
      </w:r>
      <w:r>
        <w:rPr>
          <w:rFonts w:ascii="Arial" w:cs="Arial" w:eastAsia="Arial" w:hAnsi="Arial"/>
          <w:b/>
          <w:color w:val="414141"/>
          <w:spacing w:val="11"/>
          <w:w w:val="93"/>
          <w:sz w:val="18"/>
          <w:szCs w:val="18"/>
        </w:rPr>
        <w:t>A</w:t>
      </w:r>
      <w:r>
        <w:rPr>
          <w:rFonts w:ascii="Arial" w:cs="Arial" w:eastAsia="Arial" w:hAnsi="Arial"/>
          <w:b/>
          <w:color w:val="414141"/>
          <w:spacing w:val="6"/>
          <w:w w:val="93"/>
          <w:sz w:val="18"/>
          <w:szCs w:val="18"/>
        </w:rPr>
        <w:t>C</w:t>
      </w:r>
      <w:r>
        <w:rPr>
          <w:rFonts w:ascii="Arial" w:cs="Arial" w:eastAsia="Arial" w:hAnsi="Arial"/>
          <w:b/>
          <w:color w:val="414141"/>
          <w:spacing w:val="2"/>
          <w:w w:val="93"/>
          <w:sz w:val="18"/>
          <w:szCs w:val="18"/>
        </w:rPr>
        <w:t>I</w:t>
      </w:r>
      <w:r>
        <w:rPr>
          <w:rFonts w:ascii="Arial" w:cs="Arial" w:eastAsia="Arial" w:hAnsi="Arial"/>
          <w:b/>
          <w:color w:val="414141"/>
          <w:spacing w:val="6"/>
          <w:w w:val="93"/>
          <w:sz w:val="18"/>
          <w:szCs w:val="18"/>
        </w:rPr>
        <w:t>Ó</w:t>
      </w:r>
      <w:r>
        <w:rPr>
          <w:rFonts w:ascii="Arial" w:cs="Arial" w:eastAsia="Arial" w:hAnsi="Arial"/>
          <w:b/>
          <w:color w:val="414141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b/>
          <w:color w:val="414141"/>
          <w:spacing w:val="36"/>
          <w:w w:val="93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414141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6"/>
          <w:w w:val="94"/>
          <w:sz w:val="18"/>
          <w:szCs w:val="18"/>
        </w:rPr>
        <w:t>C</w:t>
      </w:r>
      <w:r>
        <w:rPr>
          <w:rFonts w:ascii="Arial" w:cs="Arial" w:eastAsia="Arial" w:hAnsi="Arial"/>
          <w:b/>
          <w:color w:val="414141"/>
          <w:spacing w:val="8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color w:val="414141"/>
          <w:spacing w:val="6"/>
          <w:w w:val="94"/>
          <w:sz w:val="18"/>
          <w:szCs w:val="18"/>
        </w:rPr>
        <w:t>N</w:t>
      </w:r>
      <w:r>
        <w:rPr>
          <w:rFonts w:ascii="Arial" w:cs="Arial" w:eastAsia="Arial" w:hAnsi="Arial"/>
          <w:b/>
          <w:color w:val="414141"/>
          <w:spacing w:val="6"/>
          <w:w w:val="94"/>
          <w:sz w:val="18"/>
          <w:szCs w:val="18"/>
        </w:rPr>
        <w:t>S</w:t>
      </w:r>
      <w:r>
        <w:rPr>
          <w:rFonts w:ascii="Arial" w:cs="Arial" w:eastAsia="Arial" w:hAnsi="Arial"/>
          <w:b/>
          <w:color w:val="414141"/>
          <w:spacing w:val="7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color w:val="414141"/>
          <w:spacing w:val="0"/>
          <w:w w:val="94"/>
          <w:sz w:val="18"/>
          <w:szCs w:val="18"/>
        </w:rPr>
        <w:t>L</w:t>
      </w:r>
      <w:r>
        <w:rPr>
          <w:rFonts w:ascii="Arial" w:cs="Arial" w:eastAsia="Arial" w:hAnsi="Arial"/>
          <w:b/>
          <w:color w:val="414141"/>
          <w:spacing w:val="8"/>
          <w:w w:val="94"/>
          <w:sz w:val="18"/>
          <w:szCs w:val="18"/>
        </w:rPr>
        <w:t>I</w:t>
      </w:r>
      <w:r>
        <w:rPr>
          <w:rFonts w:ascii="Arial" w:cs="Arial" w:eastAsia="Arial" w:hAnsi="Arial"/>
          <w:b/>
          <w:color w:val="414141"/>
          <w:spacing w:val="7"/>
          <w:w w:val="94"/>
          <w:sz w:val="18"/>
          <w:szCs w:val="18"/>
        </w:rPr>
        <w:t>D</w:t>
      </w:r>
      <w:r>
        <w:rPr>
          <w:rFonts w:ascii="Arial" w:cs="Arial" w:eastAsia="Arial" w:hAnsi="Arial"/>
          <w:b/>
          <w:color w:val="414141"/>
          <w:spacing w:val="6"/>
          <w:w w:val="94"/>
          <w:sz w:val="18"/>
          <w:szCs w:val="18"/>
        </w:rPr>
        <w:t>A</w:t>
      </w:r>
      <w:r>
        <w:rPr>
          <w:rFonts w:ascii="Arial" w:cs="Arial" w:eastAsia="Arial" w:hAnsi="Arial"/>
          <w:b/>
          <w:color w:val="414141"/>
          <w:spacing w:val="6"/>
          <w:w w:val="94"/>
          <w:sz w:val="18"/>
          <w:szCs w:val="18"/>
        </w:rPr>
        <w:t>C</w:t>
      </w:r>
      <w:r>
        <w:rPr>
          <w:rFonts w:ascii="Arial" w:cs="Arial" w:eastAsia="Arial" w:hAnsi="Arial"/>
          <w:b/>
          <w:color w:val="414141"/>
          <w:spacing w:val="2"/>
          <w:w w:val="94"/>
          <w:sz w:val="18"/>
          <w:szCs w:val="18"/>
        </w:rPr>
        <w:t>I</w:t>
      </w:r>
      <w:r>
        <w:rPr>
          <w:rFonts w:ascii="Arial" w:cs="Arial" w:eastAsia="Arial" w:hAnsi="Arial"/>
          <w:b/>
          <w:color w:val="414141"/>
          <w:spacing w:val="8"/>
          <w:w w:val="94"/>
          <w:sz w:val="18"/>
          <w:szCs w:val="18"/>
        </w:rPr>
        <w:t>Ó</w:t>
      </w:r>
      <w:r>
        <w:rPr>
          <w:rFonts w:ascii="Arial" w:cs="Arial" w:eastAsia="Arial" w:hAnsi="Arial"/>
          <w:b/>
          <w:color w:val="414141"/>
          <w:spacing w:val="0"/>
          <w:w w:val="94"/>
          <w:sz w:val="18"/>
          <w:szCs w:val="18"/>
        </w:rPr>
        <w:t>N</w:t>
      </w:r>
      <w:r>
        <w:rPr>
          <w:rFonts w:ascii="Arial" w:cs="Arial" w:eastAsia="Arial" w:hAnsi="Arial"/>
          <w:b/>
          <w:color w:val="414141"/>
          <w:spacing w:val="41"/>
          <w:w w:val="94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414141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414141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b/>
          <w:color w:val="414141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5"/>
          <w:w w:val="84"/>
          <w:sz w:val="18"/>
          <w:szCs w:val="18"/>
        </w:rPr>
        <w:t>E</w:t>
      </w:r>
      <w:r>
        <w:rPr>
          <w:rFonts w:ascii="Arial" w:cs="Arial" w:eastAsia="Arial" w:hAnsi="Arial"/>
          <w:b/>
          <w:color w:val="414141"/>
          <w:spacing w:val="6"/>
          <w:w w:val="95"/>
          <w:sz w:val="18"/>
          <w:szCs w:val="18"/>
        </w:rPr>
        <w:t>C</w:t>
      </w:r>
      <w:r>
        <w:rPr>
          <w:rFonts w:ascii="Arial" w:cs="Arial" w:eastAsia="Arial" w:hAnsi="Arial"/>
          <w:b/>
          <w:color w:val="414141"/>
          <w:spacing w:val="7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color w:val="414141"/>
          <w:spacing w:val="7"/>
          <w:w w:val="91"/>
          <w:sz w:val="18"/>
          <w:szCs w:val="18"/>
        </w:rPr>
        <w:t>N</w:t>
      </w:r>
      <w:r>
        <w:rPr>
          <w:rFonts w:ascii="Arial" w:cs="Arial" w:eastAsia="Arial" w:hAnsi="Arial"/>
          <w:b/>
          <w:color w:val="414141"/>
          <w:spacing w:val="7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color w:val="414141"/>
          <w:spacing w:val="6"/>
          <w:w w:val="95"/>
          <w:sz w:val="18"/>
          <w:szCs w:val="18"/>
        </w:rPr>
        <w:t>M</w:t>
      </w:r>
      <w:r>
        <w:rPr>
          <w:rFonts w:ascii="Arial" w:cs="Arial" w:eastAsia="Arial" w:hAnsi="Arial"/>
          <w:b/>
          <w:color w:val="414141"/>
          <w:spacing w:val="2"/>
          <w:w w:val="76"/>
          <w:sz w:val="18"/>
          <w:szCs w:val="18"/>
        </w:rPr>
        <w:t>f</w:t>
      </w:r>
      <w:r>
        <w:rPr>
          <w:rFonts w:ascii="Arial" w:cs="Arial" w:eastAsia="Arial" w:hAnsi="Arial"/>
          <w:b/>
          <w:color w:val="414141"/>
          <w:spacing w:val="0"/>
          <w:w w:val="95"/>
          <w:sz w:val="18"/>
          <w:szCs w:val="18"/>
        </w:rPr>
        <w:t>A</w:t>
      </w:r>
      <w:r>
        <w:rPr>
          <w:rFonts w:ascii="Arial" w:cs="Arial" w:eastAsia="Arial" w:hAnsi="Arial"/>
          <w:b/>
          <w:color w:val="414141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14141"/>
          <w:spacing w:val="5"/>
          <w:w w:val="88"/>
          <w:sz w:val="18"/>
          <w:szCs w:val="18"/>
        </w:rPr>
        <w:t>P</w:t>
      </w:r>
      <w:r>
        <w:rPr>
          <w:rFonts w:ascii="Arial" w:cs="Arial" w:eastAsia="Arial" w:hAnsi="Arial"/>
          <w:b/>
          <w:color w:val="414141"/>
          <w:spacing w:val="5"/>
          <w:w w:val="92"/>
          <w:sz w:val="18"/>
          <w:szCs w:val="18"/>
        </w:rPr>
        <w:t>E</w:t>
      </w:r>
      <w:r>
        <w:rPr>
          <w:rFonts w:ascii="Arial" w:cs="Arial" w:eastAsia="Arial" w:hAnsi="Arial"/>
          <w:b/>
          <w:color w:val="414141"/>
          <w:spacing w:val="6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414141"/>
          <w:spacing w:val="7"/>
          <w:w w:val="91"/>
          <w:sz w:val="18"/>
          <w:szCs w:val="18"/>
        </w:rPr>
        <w:t>U</w:t>
      </w:r>
      <w:r>
        <w:rPr>
          <w:rFonts w:ascii="Arial" w:cs="Arial" w:eastAsia="Arial" w:hAnsi="Arial"/>
          <w:b/>
          <w:color w:val="414141"/>
          <w:spacing w:val="7"/>
          <w:w w:val="102"/>
          <w:sz w:val="18"/>
          <w:szCs w:val="18"/>
        </w:rPr>
        <w:t>A</w:t>
      </w:r>
      <w:r>
        <w:rPr>
          <w:rFonts w:ascii="Arial" w:cs="Arial" w:eastAsia="Arial" w:hAnsi="Arial"/>
          <w:b/>
          <w:color w:val="414141"/>
          <w:spacing w:val="7"/>
          <w:w w:val="91"/>
          <w:sz w:val="18"/>
          <w:szCs w:val="18"/>
        </w:rPr>
        <w:t>N</w:t>
      </w:r>
      <w:r>
        <w:rPr>
          <w:rFonts w:ascii="Arial" w:cs="Arial" w:eastAsia="Arial" w:hAnsi="Arial"/>
          <w:b/>
          <w:color w:val="414141"/>
          <w:spacing w:val="6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color w:val="525252"/>
          <w:spacing w:val="0"/>
          <w:w w:val="86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center"/>
        <w:ind w:left="1924" w:right="1056"/>
      </w:pP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V</w:t>
      </w:r>
      <w:r>
        <w:rPr>
          <w:rFonts w:ascii="Arial" w:cs="Arial" w:eastAsia="Arial" w:hAnsi="Arial"/>
          <w:b/>
          <w:color w:val="414141"/>
          <w:spacing w:val="-2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414141"/>
          <w:spacing w:val="-6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-6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414141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414141"/>
          <w:spacing w:val="-6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414141"/>
          <w:spacing w:val="-6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J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414141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b/>
          <w:color w:val="414141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4"/>
          <w:w w:val="102"/>
          <w:sz w:val="16"/>
          <w:szCs w:val="16"/>
        </w:rPr>
        <w:t>0</w:t>
      </w:r>
      <w:r>
        <w:rPr>
          <w:rFonts w:ascii="Arial" w:cs="Arial" w:eastAsia="Arial" w:hAnsi="Arial"/>
          <w:b/>
          <w:color w:val="414141"/>
          <w:spacing w:val="-4"/>
          <w:w w:val="96"/>
          <w:sz w:val="16"/>
          <w:szCs w:val="16"/>
        </w:rPr>
        <w:t>6</w:t>
      </w:r>
      <w:r>
        <w:rPr>
          <w:rFonts w:ascii="Arial" w:cs="Arial" w:eastAsia="Arial" w:hAnsi="Arial"/>
          <w:b/>
          <w:color w:val="414141"/>
          <w:spacing w:val="0"/>
          <w:w w:val="113"/>
          <w:sz w:val="16"/>
          <w:szCs w:val="16"/>
        </w:rPr>
        <w:t>4</w:t>
      </w:r>
      <w:r>
        <w:rPr>
          <w:rFonts w:ascii="Arial" w:cs="Arial" w:eastAsia="Arial" w:hAnsi="Arial"/>
          <w:b/>
          <w:color w:val="414141"/>
          <w:spacing w:val="-7"/>
          <w:w w:val="113"/>
          <w:sz w:val="16"/>
          <w:szCs w:val="16"/>
        </w:rPr>
        <w:t>-</w:t>
      </w:r>
      <w:r>
        <w:rPr>
          <w:rFonts w:ascii="Arial" w:cs="Arial" w:eastAsia="Arial" w:hAnsi="Arial"/>
          <w:b/>
          <w:color w:val="414141"/>
          <w:spacing w:val="-4"/>
          <w:w w:val="96"/>
          <w:sz w:val="16"/>
          <w:szCs w:val="16"/>
        </w:rPr>
        <w:t>2</w:t>
      </w:r>
      <w:r>
        <w:rPr>
          <w:rFonts w:ascii="Arial" w:cs="Arial" w:eastAsia="Arial" w:hAnsi="Arial"/>
          <w:b/>
          <w:color w:val="414141"/>
          <w:spacing w:val="-4"/>
          <w:w w:val="107"/>
          <w:sz w:val="16"/>
          <w:szCs w:val="16"/>
        </w:rPr>
        <w:t>0</w:t>
      </w:r>
      <w:r>
        <w:rPr>
          <w:rFonts w:ascii="Arial" w:cs="Arial" w:eastAsia="Arial" w:hAnsi="Arial"/>
          <w:b/>
          <w:color w:val="414141"/>
          <w:spacing w:val="-4"/>
          <w:w w:val="102"/>
          <w:sz w:val="16"/>
          <w:szCs w:val="16"/>
        </w:rPr>
        <w:t>2</w:t>
      </w:r>
      <w:r>
        <w:rPr>
          <w:rFonts w:ascii="Arial" w:cs="Arial" w:eastAsia="Arial" w:hAnsi="Arial"/>
          <w:b/>
          <w:color w:val="414141"/>
          <w:spacing w:val="-4"/>
          <w:w w:val="107"/>
          <w:sz w:val="16"/>
          <w:szCs w:val="16"/>
        </w:rPr>
        <w:t>5</w:t>
      </w:r>
      <w:r>
        <w:rPr>
          <w:rFonts w:ascii="Arial" w:cs="Arial" w:eastAsia="Arial" w:hAnsi="Arial"/>
          <w:b/>
          <w:color w:val="414141"/>
          <w:spacing w:val="-3"/>
          <w:w w:val="104"/>
          <w:sz w:val="16"/>
          <w:szCs w:val="16"/>
        </w:rPr>
        <w:t>-</w:t>
      </w:r>
      <w:r>
        <w:rPr>
          <w:rFonts w:ascii="Arial" w:cs="Arial" w:eastAsia="Arial" w:hAnsi="Arial"/>
          <w:b/>
          <w:color w:val="414141"/>
          <w:spacing w:val="-7"/>
          <w:w w:val="106"/>
          <w:sz w:val="16"/>
          <w:szCs w:val="16"/>
        </w:rPr>
        <w:t>M</w:t>
      </w:r>
      <w:r>
        <w:rPr>
          <w:rFonts w:ascii="Arial" w:cs="Arial" w:eastAsia="Arial" w:hAnsi="Arial"/>
          <w:b/>
          <w:color w:val="414141"/>
          <w:spacing w:val="-5"/>
          <w:w w:val="104"/>
          <w:sz w:val="16"/>
          <w:szCs w:val="16"/>
        </w:rPr>
        <w:t>D</w:t>
      </w:r>
      <w:r>
        <w:rPr>
          <w:rFonts w:ascii="Arial" w:cs="Arial" w:eastAsia="Arial" w:hAnsi="Arial"/>
          <w:b/>
          <w:color w:val="414141"/>
          <w:spacing w:val="-7"/>
          <w:w w:val="106"/>
          <w:sz w:val="16"/>
          <w:szCs w:val="16"/>
        </w:rPr>
        <w:t>M</w:t>
      </w:r>
      <w:r>
        <w:rPr>
          <w:rFonts w:ascii="Arial" w:cs="Arial" w:eastAsia="Arial" w:hAnsi="Arial"/>
          <w:b/>
          <w:color w:val="414141"/>
          <w:spacing w:val="0"/>
          <w:w w:val="79"/>
          <w:sz w:val="16"/>
          <w:szCs w:val="16"/>
        </w:rPr>
        <w:t>,</w:t>
      </w:r>
      <w:r>
        <w:rPr>
          <w:rFonts w:ascii="Arial" w:cs="Arial" w:eastAsia="Arial" w:hAnsi="Arial"/>
          <w:b/>
          <w:color w:val="414141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7"/>
          <w:w w:val="100"/>
          <w:sz w:val="16"/>
          <w:szCs w:val="16"/>
        </w:rPr>
        <w:t>f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414141"/>
          <w:spacing w:val="-5"/>
          <w:w w:val="100"/>
          <w:sz w:val="16"/>
          <w:szCs w:val="16"/>
        </w:rPr>
        <w:t>h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414141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0</w:t>
      </w:r>
      <w:r>
        <w:rPr>
          <w:rFonts w:ascii="Arial" w:cs="Arial" w:eastAsia="Arial" w:hAnsi="Arial"/>
          <w:b/>
          <w:color w:val="414141"/>
          <w:spacing w:val="-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6"/>
          <w:w w:val="100"/>
          <w:sz w:val="16"/>
          <w:szCs w:val="16"/>
        </w:rPr>
        <w:t>m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y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414141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14141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14141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14141"/>
          <w:spacing w:val="-4"/>
          <w:w w:val="96"/>
          <w:sz w:val="16"/>
          <w:szCs w:val="16"/>
        </w:rPr>
        <w:t>2</w:t>
      </w:r>
      <w:r>
        <w:rPr>
          <w:rFonts w:ascii="Arial" w:cs="Arial" w:eastAsia="Arial" w:hAnsi="Arial"/>
          <w:b/>
          <w:color w:val="414141"/>
          <w:spacing w:val="-4"/>
          <w:w w:val="107"/>
          <w:sz w:val="16"/>
          <w:szCs w:val="16"/>
        </w:rPr>
        <w:t>0</w:t>
      </w:r>
      <w:r>
        <w:rPr>
          <w:rFonts w:ascii="Arial" w:cs="Arial" w:eastAsia="Arial" w:hAnsi="Arial"/>
          <w:b/>
          <w:color w:val="414141"/>
          <w:spacing w:val="-4"/>
          <w:w w:val="107"/>
          <w:sz w:val="16"/>
          <w:szCs w:val="16"/>
        </w:rPr>
        <w:t>2</w:t>
      </w:r>
      <w:r>
        <w:rPr>
          <w:rFonts w:ascii="Arial" w:cs="Arial" w:eastAsia="Arial" w:hAnsi="Arial"/>
          <w:b/>
          <w:color w:val="414141"/>
          <w:spacing w:val="-4"/>
          <w:w w:val="107"/>
          <w:sz w:val="16"/>
          <w:szCs w:val="16"/>
        </w:rPr>
        <w:t>5</w:t>
      </w:r>
      <w:r>
        <w:rPr>
          <w:rFonts w:ascii="Arial" w:cs="Arial" w:eastAsia="Arial" w:hAnsi="Arial"/>
          <w:b/>
          <w:color w:val="414141"/>
          <w:spacing w:val="0"/>
          <w:w w:val="68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10" w:left="283" w:right="69"/>
      </w:pP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5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4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nd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3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4"/>
          <w:sz w:val="22"/>
          <w:szCs w:val="22"/>
        </w:rPr>
        <w:t>rt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52525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19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5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5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14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5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9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°</w:t>
      </w:r>
      <w:r>
        <w:rPr>
          <w:rFonts w:ascii="Arial" w:cs="Arial" w:eastAsia="Arial" w:hAnsi="Arial"/>
          <w:color w:val="414141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7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2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7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97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z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7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j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8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7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b</w:t>
      </w:r>
      <w:r>
        <w:rPr>
          <w:rFonts w:ascii="Arial" w:cs="Arial" w:eastAsia="Arial" w:hAnsi="Arial"/>
          <w:color w:val="525252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z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5" w:left="283" w:right="74"/>
      </w:pPr>
      <w:r>
        <w:rPr>
          <w:rFonts w:ascii="Arial" w:cs="Arial" w:eastAsia="Arial" w:hAnsi="Arial"/>
          <w:color w:val="414141"/>
          <w:spacing w:val="-1"/>
          <w:w w:val="96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ue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5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9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lí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20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71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19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4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4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or</w:t>
      </w:r>
      <w:r>
        <w:rPr>
          <w:rFonts w:ascii="Arial" w:cs="Arial" w:eastAsia="Arial" w:hAnsi="Arial"/>
          <w:color w:val="414141"/>
          <w:spacing w:val="-1"/>
          <w:w w:val="10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14141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9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-1"/>
          <w:w w:val="79"/>
          <w:sz w:val="22"/>
          <w:szCs w:val="22"/>
        </w:rPr>
        <w:t>1</w:t>
      </w:r>
      <w:r>
        <w:rPr>
          <w:rFonts w:ascii="Arial" w:cs="Arial" w:eastAsia="Arial" w:hAnsi="Arial"/>
          <w:color w:val="414141"/>
          <w:spacing w:val="0"/>
          <w:w w:val="110"/>
          <w:sz w:val="22"/>
          <w:szCs w:val="22"/>
        </w:rPr>
        <w:t>7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676767"/>
          <w:spacing w:val="0"/>
          <w:w w:val="71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27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97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8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z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2"/>
          <w:w w:val="7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17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1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da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3"/>
          <w:sz w:val="22"/>
          <w:szCs w:val="22"/>
        </w:rPr>
        <w:t>í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2525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31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1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p</w:t>
      </w:r>
      <w:r>
        <w:rPr>
          <w:rFonts w:ascii="Arial" w:cs="Arial" w:eastAsia="Arial" w:hAnsi="Arial"/>
          <w:color w:val="525252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ón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27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1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.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7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ud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da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/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83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40"/>
          <w:w w:val="8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é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lí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1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25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5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1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1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525252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ú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/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288" w:right="79"/>
      </w:pP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3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4"/>
          <w:sz w:val="22"/>
          <w:szCs w:val="22"/>
        </w:rPr>
        <w:t>rt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3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3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3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before="2"/>
        <w:ind w:left="288" w:right="74"/>
      </w:pP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3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4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94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94"/>
          <w:sz w:val="22"/>
          <w:szCs w:val="22"/>
        </w:rPr>
        <w:t>M</w:t>
      </w:r>
      <w:r>
        <w:rPr>
          <w:rFonts w:ascii="Arial" w:cs="Arial" w:eastAsia="Arial" w:hAnsi="Arial"/>
          <w:color w:val="676767"/>
          <w:spacing w:val="0"/>
          <w:w w:val="94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42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ab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7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da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7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10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5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5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for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87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87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19"/>
          <w:w w:val="87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83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8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5"/>
          <w:w w:val="8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é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5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71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4"/>
          <w:w w:val="7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30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4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4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9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1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9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3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103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2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ú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71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71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27"/>
          <w:w w:val="7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2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32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87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5"/>
          <w:w w:val="119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5" w:left="283" w:right="74"/>
      </w:pP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6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1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6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)</w:t>
      </w:r>
      <w:r>
        <w:rPr>
          <w:rFonts w:ascii="Arial" w:cs="Arial" w:eastAsia="Arial" w:hAnsi="Arial"/>
          <w:color w:val="414141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31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2"/>
          <w:w w:val="7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6</w:t>
      </w:r>
      <w:r>
        <w:rPr>
          <w:rFonts w:ascii="Arial" w:cs="Arial" w:eastAsia="Arial" w:hAnsi="Arial"/>
          <w:color w:val="676767"/>
          <w:spacing w:val="0"/>
          <w:w w:val="79"/>
          <w:sz w:val="22"/>
          <w:szCs w:val="22"/>
        </w:rPr>
        <w:t>.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3</w:t>
      </w:r>
      <w:r>
        <w:rPr>
          <w:rFonts w:ascii="Arial" w:cs="Arial" w:eastAsia="Arial" w:hAnsi="Arial"/>
          <w:color w:val="414141"/>
          <w:spacing w:val="22"/>
          <w:w w:val="10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5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31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4"/>
          <w:sz w:val="22"/>
          <w:szCs w:val="22"/>
        </w:rPr>
        <w:t>ct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40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0</w:t>
      </w:r>
      <w:r>
        <w:rPr>
          <w:rFonts w:ascii="Arial" w:cs="Arial" w:eastAsia="Arial" w:hAnsi="Arial"/>
          <w:color w:val="525252"/>
          <w:spacing w:val="-1"/>
          <w:w w:val="79"/>
          <w:sz w:val="22"/>
          <w:szCs w:val="22"/>
        </w:rPr>
        <w:t>1</w:t>
      </w:r>
      <w:r>
        <w:rPr>
          <w:rFonts w:ascii="Arial" w:cs="Arial" w:eastAsia="Arial" w:hAnsi="Arial"/>
          <w:color w:val="414141"/>
          <w:spacing w:val="0"/>
          <w:w w:val="114"/>
          <w:sz w:val="22"/>
          <w:szCs w:val="22"/>
        </w:rPr>
        <w:t>6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0"/>
          <w:w w:val="97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/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3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9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63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36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1"/>
          <w:w w:val="100"/>
          <w:sz w:val="22"/>
          <w:szCs w:val="22"/>
        </w:rPr>
        <w:t>"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5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4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4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4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3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99"/>
          <w:sz w:val="22"/>
          <w:szCs w:val="22"/>
        </w:rPr>
        <w:t>"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17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5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2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14141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6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7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2"/>
          <w:w w:val="102"/>
          <w:sz w:val="22"/>
          <w:szCs w:val="22"/>
        </w:rPr>
        <w:t>G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71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56"/>
          <w:w w:val="7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3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56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3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3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3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3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dad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3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81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81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8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3"/>
          <w:w w:val="8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x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fo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97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3"/>
          <w:sz w:val="22"/>
          <w:szCs w:val="22"/>
        </w:rPr>
        <w:t>t</w:t>
      </w:r>
      <w:r>
        <w:rPr>
          <w:rFonts w:ascii="Arial" w:cs="Arial" w:eastAsia="Arial" w:hAnsi="Arial"/>
          <w:color w:val="525252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6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5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6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1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1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fo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83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35"/>
          <w:w w:val="8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1"/>
          <w:w w:val="10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í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fic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2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5" w:left="288" w:right="74"/>
      </w:pPr>
      <w:r>
        <w:rPr>
          <w:rFonts w:ascii="Arial" w:cs="Arial" w:eastAsia="Arial" w:hAnsi="Arial"/>
          <w:color w:val="414141"/>
          <w:spacing w:val="-1"/>
          <w:w w:val="96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44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8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z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33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-1"/>
          <w:w w:val="83"/>
          <w:sz w:val="22"/>
          <w:szCs w:val="22"/>
        </w:rPr>
        <w:t>1</w:t>
      </w:r>
      <w:r>
        <w:rPr>
          <w:rFonts w:ascii="Arial" w:cs="Arial" w:eastAsia="Arial" w:hAnsi="Arial"/>
          <w:color w:val="414141"/>
          <w:spacing w:val="0"/>
          <w:w w:val="110"/>
          <w:sz w:val="22"/>
          <w:szCs w:val="22"/>
        </w:rPr>
        <w:t>5</w:t>
      </w:r>
      <w:r>
        <w:rPr>
          <w:rFonts w:ascii="Arial" w:cs="Arial" w:eastAsia="Arial" w:hAnsi="Arial"/>
          <w:color w:val="525252"/>
          <w:spacing w:val="0"/>
          <w:w w:val="105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4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-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/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3"/>
          <w:sz w:val="22"/>
          <w:szCs w:val="22"/>
        </w:rPr>
        <w:t>D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9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é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3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3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1"/>
          <w:w w:val="9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úb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87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6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2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7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7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6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6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1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1"/>
          <w:w w:val="92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4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45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fo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1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6"/>
          <w:w w:val="99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9"/>
          <w:sz w:val="22"/>
          <w:szCs w:val="22"/>
        </w:rPr>
        <w:t>j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2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3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ía</w:t>
      </w:r>
      <w:r>
        <w:rPr>
          <w:rFonts w:ascii="Arial" w:cs="Arial" w:eastAsia="Arial" w:hAnsi="Arial"/>
          <w:color w:val="414141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5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z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14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10" w:left="278" w:right="79"/>
      </w:pP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7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87"/>
          <w:sz w:val="22"/>
          <w:szCs w:val="22"/>
        </w:rPr>
        <w:t>7</w:t>
      </w:r>
      <w:r>
        <w:rPr>
          <w:rFonts w:ascii="Arial" w:cs="Arial" w:eastAsia="Arial" w:hAnsi="Arial"/>
          <w:color w:val="414141"/>
          <w:spacing w:val="-3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8"/>
          <w:sz w:val="22"/>
          <w:szCs w:val="22"/>
        </w:rPr>
        <w:t>.</w:t>
      </w:r>
      <w:r>
        <w:rPr>
          <w:rFonts w:ascii="Arial" w:cs="Arial" w:eastAsia="Arial" w:hAnsi="Arial"/>
          <w:color w:val="414141"/>
          <w:spacing w:val="0"/>
          <w:w w:val="68"/>
          <w:sz w:val="22"/>
          <w:szCs w:val="22"/>
        </w:rPr>
        <w:t>1</w:t>
      </w:r>
      <w:r>
        <w:rPr>
          <w:rFonts w:ascii="Arial" w:cs="Arial" w:eastAsia="Arial" w:hAnsi="Arial"/>
          <w:color w:val="414141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33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é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do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6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ob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2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6"/>
          <w:w w:val="10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fi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5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6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4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1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45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nd</w:t>
      </w:r>
      <w:r>
        <w:rPr>
          <w:rFonts w:ascii="Arial" w:cs="Arial" w:eastAsia="Arial" w:hAnsi="Arial"/>
          <w:color w:val="414141"/>
          <w:spacing w:val="0"/>
          <w:w w:val="91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25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4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4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6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23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5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4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87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87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8"/>
          <w:w w:val="87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50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4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ñ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4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gu</w:t>
      </w:r>
      <w:r>
        <w:rPr>
          <w:rFonts w:ascii="Arial" w:cs="Arial" w:eastAsia="Arial" w:hAnsi="Arial"/>
          <w:color w:val="525252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10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line="235" w:lineRule="auto"/>
        <w:ind w:left="288" w:right="83"/>
      </w:pPr>
      <w:r>
        <w:rPr>
          <w:rFonts w:ascii="Arial" w:cs="Arial" w:eastAsia="Arial" w:hAnsi="Arial"/>
          <w:color w:val="414141"/>
          <w:spacing w:val="-1"/>
          <w:w w:val="96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28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fo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14141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414141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14141"/>
          <w:spacing w:val="-1"/>
          <w:w w:val="91"/>
          <w:sz w:val="22"/>
          <w:szCs w:val="22"/>
        </w:rPr>
        <w:t>0</w:t>
      </w:r>
      <w:r>
        <w:rPr>
          <w:rFonts w:ascii="Arial" w:cs="Arial" w:eastAsia="Arial" w:hAnsi="Arial"/>
          <w:b/>
          <w:color w:val="414141"/>
          <w:spacing w:val="0"/>
          <w:w w:val="102"/>
          <w:sz w:val="22"/>
          <w:szCs w:val="22"/>
        </w:rPr>
        <w:t>03</w:t>
      </w:r>
      <w:r>
        <w:rPr>
          <w:rFonts w:ascii="Arial" w:cs="Arial" w:eastAsia="Arial" w:hAnsi="Arial"/>
          <w:b/>
          <w:color w:val="414141"/>
          <w:spacing w:val="-1"/>
          <w:w w:val="87"/>
          <w:sz w:val="22"/>
          <w:szCs w:val="22"/>
        </w:rPr>
        <w:t>1</w:t>
      </w:r>
      <w:r>
        <w:rPr>
          <w:rFonts w:ascii="Arial" w:cs="Arial" w:eastAsia="Arial" w:hAnsi="Arial"/>
          <w:b/>
          <w:color w:val="414141"/>
          <w:spacing w:val="0"/>
          <w:w w:val="125"/>
          <w:sz w:val="22"/>
          <w:szCs w:val="22"/>
        </w:rPr>
        <w:t>-</w:t>
      </w:r>
      <w:r>
        <w:rPr>
          <w:rFonts w:ascii="Arial" w:cs="Arial" w:eastAsia="Arial" w:hAnsi="Arial"/>
          <w:b/>
          <w:color w:val="414141"/>
          <w:spacing w:val="-1"/>
          <w:w w:val="95"/>
          <w:sz w:val="22"/>
          <w:szCs w:val="22"/>
        </w:rPr>
        <w:t>2</w:t>
      </w:r>
      <w:r>
        <w:rPr>
          <w:rFonts w:ascii="Arial" w:cs="Arial" w:eastAsia="Arial" w:hAnsi="Arial"/>
          <w:b/>
          <w:color w:val="414141"/>
          <w:spacing w:val="0"/>
          <w:w w:val="102"/>
          <w:sz w:val="22"/>
          <w:szCs w:val="22"/>
        </w:rPr>
        <w:t>02</w:t>
      </w:r>
      <w:r>
        <w:rPr>
          <w:rFonts w:ascii="Arial" w:cs="Arial" w:eastAsia="Arial" w:hAnsi="Arial"/>
          <w:b/>
          <w:color w:val="414141"/>
          <w:spacing w:val="-1"/>
          <w:w w:val="99"/>
          <w:sz w:val="22"/>
          <w:szCs w:val="22"/>
        </w:rPr>
        <w:t>5</w:t>
      </w:r>
      <w:r>
        <w:rPr>
          <w:rFonts w:ascii="Arial" w:cs="Arial" w:eastAsia="Arial" w:hAnsi="Arial"/>
          <w:b/>
          <w:color w:val="414141"/>
          <w:spacing w:val="-1"/>
          <w:w w:val="99"/>
          <w:sz w:val="22"/>
          <w:szCs w:val="22"/>
        </w:rPr>
        <w:t>-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414141"/>
          <w:spacing w:val="0"/>
          <w:w w:val="105"/>
          <w:sz w:val="22"/>
          <w:szCs w:val="22"/>
        </w:rPr>
        <w:t>-</w:t>
      </w:r>
      <w:r>
        <w:rPr>
          <w:rFonts w:ascii="Arial" w:cs="Arial" w:eastAsia="Arial" w:hAnsi="Arial"/>
          <w:b/>
          <w:color w:val="414141"/>
          <w:spacing w:val="-1"/>
          <w:w w:val="99"/>
          <w:sz w:val="22"/>
          <w:szCs w:val="22"/>
        </w:rPr>
        <w:t>G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676767"/>
          <w:spacing w:val="0"/>
          <w:w w:val="71"/>
          <w:sz w:val="22"/>
          <w:szCs w:val="22"/>
        </w:rPr>
        <w:t>,</w:t>
      </w:r>
      <w:r>
        <w:rPr>
          <w:rFonts w:ascii="Arial" w:cs="Arial" w:eastAsia="Arial" w:hAnsi="Arial"/>
          <w:b/>
          <w:color w:val="676767"/>
          <w:spacing w:val="0"/>
          <w:w w:val="71"/>
          <w:sz w:val="22"/>
          <w:szCs w:val="22"/>
        </w:rPr>
        <w:t> </w:t>
      </w:r>
      <w:r>
        <w:rPr>
          <w:rFonts w:ascii="Arial" w:cs="Arial" w:eastAsia="Arial" w:hAnsi="Arial"/>
          <w:b/>
          <w:color w:val="676767"/>
          <w:spacing w:val="18"/>
          <w:w w:val="71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9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5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025</w:t>
      </w:r>
      <w:r>
        <w:rPr>
          <w:rFonts w:ascii="Arial" w:cs="Arial" w:eastAsia="Arial" w:hAnsi="Arial"/>
          <w:color w:val="525252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525252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33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2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3"/>
          <w:sz w:val="22"/>
          <w:szCs w:val="22"/>
        </w:rPr>
        <w:t>ci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5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5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7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1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87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3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-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6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j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5" w:left="283" w:right="79"/>
      </w:pPr>
      <w:r>
        <w:rPr>
          <w:rFonts w:ascii="Arial" w:cs="Arial" w:eastAsia="Arial" w:hAnsi="Arial"/>
          <w:color w:val="414141"/>
          <w:spacing w:val="-1"/>
          <w:w w:val="96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10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55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23"/>
          <w:w w:val="5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5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14141"/>
          <w:spacing w:val="0"/>
          <w:w w:val="79"/>
          <w:sz w:val="22"/>
          <w:szCs w:val="22"/>
        </w:rPr>
        <w:t>I</w:t>
      </w:r>
      <w:r>
        <w:rPr>
          <w:rFonts w:ascii="Arial" w:cs="Arial" w:eastAsia="Arial" w:hAnsi="Arial"/>
          <w:b/>
          <w:color w:val="414141"/>
          <w:spacing w:val="-1"/>
          <w:w w:val="97"/>
          <w:sz w:val="22"/>
          <w:szCs w:val="22"/>
        </w:rPr>
        <w:t>n</w:t>
      </w:r>
      <w:r>
        <w:rPr>
          <w:rFonts w:ascii="Arial" w:cs="Arial" w:eastAsia="Arial" w:hAnsi="Arial"/>
          <w:b/>
          <w:color w:val="414141"/>
          <w:spacing w:val="0"/>
          <w:w w:val="102"/>
          <w:sz w:val="22"/>
          <w:szCs w:val="22"/>
        </w:rPr>
        <w:t>fo</w:t>
      </w:r>
      <w:r>
        <w:rPr>
          <w:rFonts w:ascii="Arial" w:cs="Arial" w:eastAsia="Arial" w:hAnsi="Arial"/>
          <w:b/>
          <w:color w:val="414141"/>
          <w:spacing w:val="0"/>
          <w:w w:val="98"/>
          <w:sz w:val="22"/>
          <w:szCs w:val="22"/>
        </w:rPr>
        <w:t>r</w:t>
      </w:r>
      <w:r>
        <w:rPr>
          <w:rFonts w:ascii="Arial" w:cs="Arial" w:eastAsia="Arial" w:hAnsi="Arial"/>
          <w:b/>
          <w:color w:val="414141"/>
          <w:spacing w:val="-2"/>
          <w:w w:val="98"/>
          <w:sz w:val="22"/>
          <w:szCs w:val="22"/>
        </w:rPr>
        <w:t>m</w:t>
      </w:r>
      <w:r>
        <w:rPr>
          <w:rFonts w:ascii="Arial" w:cs="Arial" w:eastAsia="Arial" w:hAnsi="Arial"/>
          <w:b/>
          <w:color w:val="414141"/>
          <w:spacing w:val="0"/>
          <w:w w:val="99"/>
          <w:sz w:val="22"/>
          <w:szCs w:val="22"/>
        </w:rPr>
        <w:t>e</w:t>
      </w:r>
      <w:r>
        <w:rPr>
          <w:rFonts w:ascii="Arial" w:cs="Arial" w:eastAsia="Arial" w:hAnsi="Arial"/>
          <w:b/>
          <w:color w:val="414141"/>
          <w:spacing w:val="0"/>
          <w:w w:val="99"/>
          <w:sz w:val="22"/>
          <w:szCs w:val="22"/>
        </w:rPr>
        <w:t> </w:t>
      </w:r>
      <w:r>
        <w:rPr>
          <w:rFonts w:ascii="Arial" w:cs="Arial" w:eastAsia="Arial" w:hAnsi="Arial"/>
          <w:b/>
          <w:color w:val="414141"/>
          <w:spacing w:val="7"/>
          <w:w w:val="99"/>
          <w:sz w:val="22"/>
          <w:szCs w:val="22"/>
        </w:rPr>
        <w:t> 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414141"/>
          <w:spacing w:val="48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3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9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0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5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/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414141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14141"/>
          <w:spacing w:val="0"/>
          <w:w w:val="100"/>
          <w:sz w:val="22"/>
          <w:szCs w:val="22"/>
        </w:rPr>
        <w:t>J</w:t>
      </w:r>
      <w:r>
        <w:rPr>
          <w:rFonts w:ascii="Arial" w:cs="Arial" w:eastAsia="Arial" w:hAnsi="Arial"/>
          <w:b/>
          <w:color w:val="414141"/>
          <w:spacing w:val="5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7"/>
          <w:sz w:val="22"/>
          <w:szCs w:val="22"/>
        </w:rPr>
        <w:t>1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4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4"/>
          <w:w w:val="106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4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0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25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23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fi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0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J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87"/>
          <w:sz w:val="22"/>
          <w:szCs w:val="22"/>
        </w:rPr>
        <w:t>í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ga</w:t>
      </w:r>
      <w:r>
        <w:rPr>
          <w:rFonts w:ascii="Arial" w:cs="Arial" w:eastAsia="Arial" w:hAnsi="Arial"/>
          <w:color w:val="414141"/>
          <w:spacing w:val="0"/>
          <w:w w:val="7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52525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25252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ega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ab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7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2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un</w:t>
      </w:r>
      <w:r>
        <w:rPr>
          <w:rFonts w:ascii="Arial" w:cs="Arial" w:eastAsia="Arial" w:hAnsi="Arial"/>
          <w:color w:val="414141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89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pa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1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1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b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83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30"/>
          <w:w w:val="83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é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4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97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5"/>
          <w:w w:val="97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19"/>
          <w:sz w:val="22"/>
          <w:szCs w:val="22"/>
        </w:rPr>
        <w:t>j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9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90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42"/>
          <w:w w:val="9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6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29"/>
          <w:w w:val="95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02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5</w:t>
      </w:r>
      <w:r>
        <w:rPr>
          <w:rFonts w:ascii="Arial" w:cs="Arial" w:eastAsia="Arial" w:hAnsi="Arial"/>
          <w:color w:val="414141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414141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1414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14141"/>
          <w:spacing w:val="0"/>
          <w:w w:val="92"/>
          <w:sz w:val="22"/>
          <w:szCs w:val="22"/>
        </w:rPr>
        <w:t>r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g</w:t>
      </w:r>
      <w:r>
        <w:rPr>
          <w:rFonts w:ascii="Arial" w:cs="Arial" w:eastAsia="Arial" w:hAnsi="Arial"/>
          <w:color w:val="414141"/>
          <w:spacing w:val="0"/>
          <w:w w:val="99"/>
          <w:sz w:val="22"/>
          <w:szCs w:val="22"/>
        </w:rPr>
        <w:t>l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414141"/>
          <w:spacing w:val="0"/>
          <w:w w:val="97"/>
          <w:sz w:val="22"/>
          <w:szCs w:val="22"/>
        </w:rPr>
        <w:t>m</w:t>
      </w:r>
      <w:r>
        <w:rPr>
          <w:rFonts w:ascii="Arial" w:cs="Arial" w:eastAsia="Arial" w:hAnsi="Arial"/>
          <w:color w:val="414141"/>
          <w:spacing w:val="0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14141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14141"/>
          <w:spacing w:val="0"/>
          <w:w w:val="111"/>
          <w:sz w:val="22"/>
          <w:szCs w:val="22"/>
        </w:rPr>
        <w:t>t</w:t>
      </w:r>
      <w:r>
        <w:rPr>
          <w:rFonts w:ascii="Arial" w:cs="Arial" w:eastAsia="Arial" w:hAnsi="Arial"/>
          <w:color w:val="414141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394"/>
        <w:sectPr>
          <w:pgSz w:h="16820" w:w="11900"/>
          <w:pgMar w:bottom="280" w:left="1680" w:right="1040" w:top="420"/>
        </w:sectPr>
      </w:pPr>
      <w:r>
        <w:rPr>
          <w:rFonts w:ascii="Arial" w:cs="Arial" w:eastAsia="Arial" w:hAnsi="Arial"/>
          <w:color w:val="B8CCE4"/>
          <w:spacing w:val="0"/>
          <w:w w:val="100"/>
          <w:sz w:val="20"/>
          <w:szCs w:val="20"/>
        </w:rPr>
        <w:t>p</w:t>
      </w:r>
      <w:r>
        <w:rPr>
          <w:rFonts w:ascii="Arial" w:cs="Arial" w:eastAsia="Arial" w:hAnsi="Arial"/>
          <w:color w:val="B8CCE4"/>
          <w:spacing w:val="0"/>
          <w:w w:val="100"/>
          <w:sz w:val="20"/>
          <w:szCs w:val="20"/>
        </w:rPr>
        <w:t>                </w:t>
      </w:r>
      <w:r>
        <w:rPr>
          <w:rFonts w:ascii="Arial" w:cs="Arial" w:eastAsia="Arial" w:hAnsi="Arial"/>
          <w:color w:val="B8CCE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389A3"/>
          <w:spacing w:val="1"/>
          <w:w w:val="115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A8AAB5"/>
          <w:spacing w:val="1"/>
          <w:w w:val="83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8389A3"/>
          <w:spacing w:val="0"/>
          <w:w w:val="122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72" w:line="272" w:lineRule="auto"/>
        <w:ind w:hanging="528" w:left="3654" w:right="4800"/>
      </w:pPr>
      <w:r>
        <w:pict>
          <v:shape style="position:absolute;margin-left:0pt;margin-top:0pt;width:595pt;height:841pt;mso-position-horizontal-relative:page;mso-position-vertical-relative:page;z-index:-258" type="#_x0000_t75">
            <v:imagedata o:title="" r:id="rId6"/>
          </v:shape>
        </w:pict>
      </w:r>
      <w:r>
        <w:rPr>
          <w:rFonts w:ascii="Arial" w:cs="Arial" w:eastAsia="Arial" w:hAnsi="Arial"/>
          <w:color w:val="3F3F3F"/>
          <w:spacing w:val="1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3F3F3F"/>
          <w:spacing w:val="1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3F3F3F"/>
          <w:spacing w:val="1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F3F3F"/>
          <w:spacing w:val="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1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F3F3F"/>
          <w:spacing w:val="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1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3F3F3F"/>
          <w:spacing w:val="1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1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3F3F3F"/>
          <w:spacing w:val="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1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F3F3F"/>
          <w:spacing w:val="1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12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3F3F3F"/>
          <w:spacing w:val="4"/>
          <w:w w:val="88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12"/>
          <w:w w:val="102"/>
          <w:sz w:val="18"/>
          <w:szCs w:val="18"/>
        </w:rPr>
        <w:t>S</w:t>
      </w:r>
      <w:r>
        <w:rPr>
          <w:rFonts w:ascii="Arial" w:cs="Arial" w:eastAsia="Arial" w:hAnsi="Arial"/>
          <w:color w:val="3F3F3F"/>
          <w:spacing w:val="1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3F3F3F"/>
          <w:spacing w:val="12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3F3F3F"/>
          <w:spacing w:val="4"/>
          <w:w w:val="97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11"/>
          <w:w w:val="104"/>
          <w:sz w:val="18"/>
          <w:szCs w:val="18"/>
        </w:rPr>
        <w:t>T</w:t>
      </w:r>
      <w:r>
        <w:rPr>
          <w:rFonts w:ascii="Arial" w:cs="Arial" w:eastAsia="Arial" w:hAnsi="Arial"/>
          <w:color w:val="3F3F3F"/>
          <w:spacing w:val="1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0"/>
          <w:w w:val="105"/>
          <w:sz w:val="18"/>
          <w:szCs w:val="18"/>
        </w:rPr>
        <w:t>L</w:t>
      </w:r>
      <w:r>
        <w:rPr>
          <w:rFonts w:ascii="Arial" w:cs="Arial" w:eastAsia="Arial" w:hAnsi="Arial"/>
          <w:color w:val="3F3F3F"/>
          <w:spacing w:val="0"/>
          <w:w w:val="105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1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F3F3F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1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3F3F3F"/>
          <w:spacing w:val="13"/>
          <w:w w:val="113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12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3F3F3F"/>
          <w:spacing w:val="12"/>
          <w:w w:val="94"/>
          <w:sz w:val="18"/>
          <w:szCs w:val="18"/>
        </w:rPr>
        <w:t>C</w:t>
      </w:r>
      <w:r>
        <w:rPr>
          <w:rFonts w:ascii="Arial" w:cs="Arial" w:eastAsia="Arial" w:hAnsi="Arial"/>
          <w:color w:val="3F3F3F"/>
          <w:spacing w:val="1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12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3F3F3F"/>
          <w:spacing w:val="11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3F3F3F"/>
          <w:spacing w:val="11"/>
          <w:w w:val="114"/>
          <w:sz w:val="18"/>
          <w:szCs w:val="18"/>
        </w:rPr>
        <w:t>L</w:t>
      </w:r>
      <w:r>
        <w:rPr>
          <w:rFonts w:ascii="Arial" w:cs="Arial" w:eastAsia="Arial" w:hAnsi="Arial"/>
          <w:color w:val="3F3F3F"/>
          <w:spacing w:val="4"/>
          <w:w w:val="88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13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3F3F3F"/>
          <w:spacing w:val="0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ind w:left="3311" w:right="829"/>
      </w:pPr>
      <w:r>
        <w:rPr>
          <w:rFonts w:ascii="Arial" w:cs="Arial" w:eastAsia="Arial" w:hAnsi="Arial"/>
          <w:color w:val="3F3F3F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3F3F3F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3F3F3F"/>
          <w:spacing w:val="-3"/>
          <w:w w:val="137"/>
          <w:sz w:val="12"/>
          <w:szCs w:val="12"/>
        </w:rPr>
        <w:t>C</w:t>
      </w:r>
      <w:r>
        <w:rPr>
          <w:rFonts w:ascii="Arial" w:cs="Arial" w:eastAsia="Arial" w:hAnsi="Arial"/>
          <w:color w:val="3F3F3F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3F3F3F"/>
          <w:spacing w:val="-1"/>
          <w:w w:val="137"/>
          <w:sz w:val="12"/>
          <w:szCs w:val="12"/>
        </w:rPr>
        <w:t>N</w:t>
      </w:r>
      <w:r>
        <w:rPr>
          <w:rFonts w:ascii="Arial" w:cs="Arial" w:eastAsia="Arial" w:hAnsi="Arial"/>
          <w:color w:val="3F3F3F"/>
          <w:spacing w:val="-1"/>
          <w:w w:val="137"/>
          <w:sz w:val="12"/>
          <w:szCs w:val="12"/>
        </w:rPr>
        <w:t>I</w:t>
      </w:r>
      <w:r>
        <w:rPr>
          <w:rFonts w:ascii="Arial" w:cs="Arial" w:eastAsia="Arial" w:hAnsi="Arial"/>
          <w:color w:val="3F3F3F"/>
          <w:spacing w:val="0"/>
          <w:w w:val="137"/>
          <w:sz w:val="12"/>
          <w:szCs w:val="12"/>
        </w:rPr>
        <w:t>O</w:t>
      </w:r>
      <w:r>
        <w:rPr>
          <w:rFonts w:ascii="Arial" w:cs="Arial" w:eastAsia="Arial" w:hAnsi="Arial"/>
          <w:color w:val="3F3F3F"/>
          <w:spacing w:val="14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3F3F3F"/>
          <w:spacing w:val="0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3F3F3F"/>
          <w:spacing w:val="2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0"/>
          <w:w w:val="137"/>
          <w:sz w:val="12"/>
          <w:szCs w:val="12"/>
        </w:rPr>
        <w:t>LA</w:t>
      </w:r>
      <w:r>
        <w:rPr>
          <w:rFonts w:ascii="Arial" w:cs="Arial" w:eastAsia="Arial" w:hAnsi="Arial"/>
          <w:color w:val="3F3F3F"/>
          <w:spacing w:val="17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0"/>
          <w:w w:val="102"/>
          <w:sz w:val="12"/>
          <w:szCs w:val="12"/>
        </w:rPr>
        <w:t>I</w:t>
      </w:r>
      <w:r>
        <w:rPr>
          <w:rFonts w:ascii="Arial" w:cs="Arial" w:eastAsia="Arial" w:hAnsi="Arial"/>
          <w:color w:val="3F3F3F"/>
          <w:spacing w:val="-2"/>
          <w:w w:val="141"/>
          <w:sz w:val="12"/>
          <w:szCs w:val="12"/>
        </w:rPr>
        <w:t>G</w:t>
      </w:r>
      <w:r>
        <w:rPr>
          <w:rFonts w:ascii="Arial" w:cs="Arial" w:eastAsia="Arial" w:hAnsi="Arial"/>
          <w:color w:val="3F3F3F"/>
          <w:spacing w:val="-2"/>
          <w:w w:val="135"/>
          <w:sz w:val="12"/>
          <w:szCs w:val="12"/>
        </w:rPr>
        <w:t>U</w:t>
      </w:r>
      <w:r>
        <w:rPr>
          <w:rFonts w:ascii="Arial" w:cs="Arial" w:eastAsia="Arial" w:hAnsi="Arial"/>
          <w:color w:val="3F3F3F"/>
          <w:spacing w:val="-1"/>
          <w:w w:val="158"/>
          <w:sz w:val="12"/>
          <w:szCs w:val="12"/>
        </w:rPr>
        <w:t>A</w:t>
      </w:r>
      <w:r>
        <w:rPr>
          <w:rFonts w:ascii="Arial" w:cs="Arial" w:eastAsia="Arial" w:hAnsi="Arial"/>
          <w:color w:val="3F3F3F"/>
          <w:spacing w:val="-1"/>
          <w:w w:val="153"/>
          <w:sz w:val="12"/>
          <w:szCs w:val="12"/>
        </w:rPr>
        <w:t>L</w:t>
      </w:r>
      <w:r>
        <w:rPr>
          <w:rFonts w:ascii="Arial" w:cs="Arial" w:eastAsia="Arial" w:hAnsi="Arial"/>
          <w:color w:val="3F3F3F"/>
          <w:spacing w:val="-2"/>
          <w:w w:val="135"/>
          <w:sz w:val="12"/>
          <w:szCs w:val="12"/>
        </w:rPr>
        <w:t>D</w:t>
      </w:r>
      <w:r>
        <w:rPr>
          <w:rFonts w:ascii="Arial" w:cs="Arial" w:eastAsia="Arial" w:hAnsi="Arial"/>
          <w:color w:val="3F3F3F"/>
          <w:spacing w:val="-1"/>
          <w:w w:val="158"/>
          <w:sz w:val="12"/>
          <w:szCs w:val="12"/>
        </w:rPr>
        <w:t>A</w:t>
      </w:r>
      <w:r>
        <w:rPr>
          <w:rFonts w:ascii="Arial" w:cs="Arial" w:eastAsia="Arial" w:hAnsi="Arial"/>
          <w:color w:val="3F3F3F"/>
          <w:spacing w:val="0"/>
          <w:w w:val="129"/>
          <w:sz w:val="12"/>
          <w:szCs w:val="1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-5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D</w:t>
      </w:r>
      <w:r>
        <w:rPr>
          <w:rFonts w:ascii="Arial" w:cs="Arial" w:eastAsia="Arial" w:hAnsi="Arial"/>
          <w:color w:val="3F3F3F"/>
          <w:spacing w:val="0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-3"/>
          <w:w w:val="136"/>
          <w:sz w:val="12"/>
          <w:szCs w:val="12"/>
        </w:rPr>
        <w:t>O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P</w:t>
      </w:r>
      <w:r>
        <w:rPr>
          <w:rFonts w:ascii="Arial" w:cs="Arial" w:eastAsia="Arial" w:hAnsi="Arial"/>
          <w:color w:val="3F3F3F"/>
          <w:spacing w:val="-3"/>
          <w:w w:val="136"/>
          <w:sz w:val="12"/>
          <w:szCs w:val="12"/>
        </w:rPr>
        <w:t>O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R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T</w:t>
      </w:r>
      <w:r>
        <w:rPr>
          <w:rFonts w:ascii="Arial" w:cs="Arial" w:eastAsia="Arial" w:hAnsi="Arial"/>
          <w:color w:val="3F3F3F"/>
          <w:spacing w:val="-3"/>
          <w:w w:val="136"/>
          <w:sz w:val="12"/>
          <w:szCs w:val="12"/>
        </w:rPr>
        <w:t>U</w:t>
      </w:r>
      <w:r>
        <w:rPr>
          <w:rFonts w:ascii="Arial" w:cs="Arial" w:eastAsia="Arial" w:hAnsi="Arial"/>
          <w:color w:val="3F3F3F"/>
          <w:spacing w:val="-3"/>
          <w:w w:val="136"/>
          <w:sz w:val="12"/>
          <w:szCs w:val="12"/>
        </w:rPr>
        <w:t>N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I</w:t>
      </w:r>
      <w:r>
        <w:rPr>
          <w:rFonts w:ascii="Arial" w:cs="Arial" w:eastAsia="Arial" w:hAnsi="Arial"/>
          <w:color w:val="3F3F3F"/>
          <w:spacing w:val="-3"/>
          <w:w w:val="136"/>
          <w:sz w:val="12"/>
          <w:szCs w:val="12"/>
        </w:rPr>
        <w:t>D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A</w:t>
      </w:r>
      <w:r>
        <w:rPr>
          <w:rFonts w:ascii="Arial" w:cs="Arial" w:eastAsia="Arial" w:hAnsi="Arial"/>
          <w:color w:val="3F3F3F"/>
          <w:spacing w:val="-3"/>
          <w:w w:val="136"/>
          <w:sz w:val="12"/>
          <w:szCs w:val="12"/>
        </w:rPr>
        <w:t>D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3F3F3F"/>
          <w:spacing w:val="0"/>
          <w:w w:val="136"/>
          <w:sz w:val="12"/>
          <w:szCs w:val="12"/>
        </w:rPr>
        <w:t>S</w:t>
      </w:r>
      <w:r>
        <w:rPr>
          <w:rFonts w:ascii="Arial" w:cs="Arial" w:eastAsia="Arial" w:hAnsi="Arial"/>
          <w:color w:val="3F3F3F"/>
          <w:spacing w:val="0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10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-3"/>
          <w:w w:val="136"/>
          <w:sz w:val="12"/>
          <w:szCs w:val="12"/>
        </w:rPr>
        <w:t>P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A</w:t>
      </w:r>
      <w:r>
        <w:rPr>
          <w:rFonts w:ascii="Arial" w:cs="Arial" w:eastAsia="Arial" w:hAnsi="Arial"/>
          <w:color w:val="3F3F3F"/>
          <w:spacing w:val="0"/>
          <w:w w:val="136"/>
          <w:sz w:val="12"/>
          <w:szCs w:val="12"/>
        </w:rPr>
        <w:t>RA</w:t>
      </w:r>
      <w:r>
        <w:rPr>
          <w:rFonts w:ascii="Arial" w:cs="Arial" w:eastAsia="Arial" w:hAnsi="Arial"/>
          <w:color w:val="3F3F3F"/>
          <w:spacing w:val="28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M</w:t>
      </w:r>
      <w:r>
        <w:rPr>
          <w:rFonts w:ascii="Arial" w:cs="Arial" w:eastAsia="Arial" w:hAnsi="Arial"/>
          <w:color w:val="3F3F3F"/>
          <w:spacing w:val="-3"/>
          <w:w w:val="136"/>
          <w:sz w:val="12"/>
          <w:szCs w:val="12"/>
        </w:rPr>
        <w:t>U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J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R</w:t>
      </w:r>
      <w:r>
        <w:rPr>
          <w:rFonts w:ascii="Arial" w:cs="Arial" w:eastAsia="Arial" w:hAnsi="Arial"/>
          <w:color w:val="3F3F3F"/>
          <w:spacing w:val="-1"/>
          <w:w w:val="136"/>
          <w:sz w:val="12"/>
          <w:szCs w:val="12"/>
        </w:rPr>
        <w:t>E</w:t>
      </w:r>
      <w:r>
        <w:rPr>
          <w:rFonts w:ascii="Arial" w:cs="Arial" w:eastAsia="Arial" w:hAnsi="Arial"/>
          <w:color w:val="3F3F3F"/>
          <w:spacing w:val="0"/>
          <w:w w:val="136"/>
          <w:sz w:val="12"/>
          <w:szCs w:val="12"/>
        </w:rPr>
        <w:t>S</w:t>
      </w:r>
      <w:r>
        <w:rPr>
          <w:rFonts w:ascii="Arial" w:cs="Arial" w:eastAsia="Arial" w:hAnsi="Arial"/>
          <w:color w:val="3F3F3F"/>
          <w:spacing w:val="27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0"/>
          <w:w w:val="136"/>
          <w:sz w:val="12"/>
          <w:szCs w:val="12"/>
        </w:rPr>
        <w:t>Y</w:t>
      </w:r>
      <w:r>
        <w:rPr>
          <w:rFonts w:ascii="Arial" w:cs="Arial" w:eastAsia="Arial" w:hAnsi="Arial"/>
          <w:color w:val="3F3F3F"/>
          <w:spacing w:val="5"/>
          <w:w w:val="136"/>
          <w:sz w:val="12"/>
          <w:szCs w:val="12"/>
        </w:rPr>
        <w:t> </w:t>
      </w:r>
      <w:r>
        <w:rPr>
          <w:rFonts w:ascii="Arial" w:cs="Arial" w:eastAsia="Arial" w:hAnsi="Arial"/>
          <w:color w:val="3F3F3F"/>
          <w:spacing w:val="-1"/>
          <w:w w:val="123"/>
          <w:sz w:val="12"/>
          <w:szCs w:val="12"/>
        </w:rPr>
        <w:t>H</w:t>
      </w:r>
      <w:r>
        <w:rPr>
          <w:rFonts w:ascii="Arial" w:cs="Arial" w:eastAsia="Arial" w:hAnsi="Arial"/>
          <w:color w:val="3F3F3F"/>
          <w:spacing w:val="-2"/>
          <w:w w:val="146"/>
          <w:sz w:val="12"/>
          <w:szCs w:val="12"/>
        </w:rPr>
        <w:t>O</w:t>
      </w:r>
      <w:r>
        <w:rPr>
          <w:rFonts w:ascii="Arial" w:cs="Arial" w:eastAsia="Arial" w:hAnsi="Arial"/>
          <w:color w:val="3F3F3F"/>
          <w:spacing w:val="-2"/>
          <w:w w:val="141"/>
          <w:sz w:val="12"/>
          <w:szCs w:val="12"/>
        </w:rPr>
        <w:t>M</w:t>
      </w:r>
      <w:r>
        <w:rPr>
          <w:rFonts w:ascii="Arial" w:cs="Arial" w:eastAsia="Arial" w:hAnsi="Arial"/>
          <w:color w:val="3F3F3F"/>
          <w:spacing w:val="-1"/>
          <w:w w:val="146"/>
          <w:sz w:val="12"/>
          <w:szCs w:val="12"/>
        </w:rPr>
        <w:t>B</w:t>
      </w:r>
      <w:r>
        <w:rPr>
          <w:rFonts w:ascii="Arial" w:cs="Arial" w:eastAsia="Arial" w:hAnsi="Arial"/>
          <w:color w:val="3F3F3F"/>
          <w:spacing w:val="-2"/>
          <w:w w:val="146"/>
          <w:sz w:val="12"/>
          <w:szCs w:val="12"/>
        </w:rPr>
        <w:t>R</w:t>
      </w:r>
      <w:r>
        <w:rPr>
          <w:rFonts w:ascii="Arial" w:cs="Arial" w:eastAsia="Arial" w:hAnsi="Arial"/>
          <w:color w:val="3F3F3F"/>
          <w:spacing w:val="-1"/>
          <w:w w:val="134"/>
          <w:sz w:val="12"/>
          <w:szCs w:val="12"/>
        </w:rPr>
        <w:t>E</w:t>
      </w:r>
      <w:r>
        <w:rPr>
          <w:rFonts w:ascii="Arial" w:cs="Arial" w:eastAsia="Arial" w:hAnsi="Arial"/>
          <w:color w:val="3F3F3F"/>
          <w:spacing w:val="-1"/>
          <w:w w:val="140"/>
          <w:sz w:val="12"/>
          <w:szCs w:val="12"/>
        </w:rPr>
        <w:t>S</w:t>
      </w:r>
      <w:r>
        <w:rPr>
          <w:rFonts w:ascii="Arial" w:cs="Arial" w:eastAsia="Arial" w:hAnsi="Arial"/>
          <w:color w:val="676767"/>
          <w:spacing w:val="0"/>
          <w:w w:val="132"/>
          <w:sz w:val="12"/>
          <w:szCs w:val="1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ind w:left="3025" w:right="558"/>
      </w:pPr>
      <w:r>
        <w:rPr>
          <w:rFonts w:ascii="Arial" w:cs="Arial" w:eastAsia="Arial" w:hAnsi="Arial"/>
          <w:color w:val="525252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F3F3F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F3F3F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color w:val="3F3F3F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CU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3F3F3F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F3F3F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F3F3F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color w:val="3F3F3F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3F3F3F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3F3F3F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-1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3F3F3F"/>
          <w:spacing w:val="-1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3F3F3F"/>
          <w:spacing w:val="-1"/>
          <w:w w:val="104"/>
          <w:sz w:val="18"/>
          <w:szCs w:val="18"/>
        </w:rPr>
        <w:t>R</w:t>
      </w:r>
      <w:r>
        <w:rPr>
          <w:rFonts w:ascii="Arial" w:cs="Arial" w:eastAsia="Arial" w:hAnsi="Arial"/>
          <w:color w:val="3F3F3F"/>
          <w:spacing w:val="-1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3F3F3F"/>
          <w:spacing w:val="-1"/>
          <w:w w:val="117"/>
          <w:sz w:val="18"/>
          <w:szCs w:val="18"/>
        </w:rPr>
        <w:t>A</w:t>
      </w:r>
      <w:r>
        <w:rPr>
          <w:rFonts w:ascii="Arial" w:cs="Arial" w:eastAsia="Arial" w:hAnsi="Arial"/>
          <w:color w:val="3F3F3F"/>
          <w:spacing w:val="-1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3F3F3F"/>
          <w:spacing w:val="-1"/>
          <w:w w:val="117"/>
          <w:sz w:val="18"/>
          <w:szCs w:val="18"/>
        </w:rPr>
        <w:t>A</w:t>
      </w:r>
      <w:r>
        <w:rPr>
          <w:rFonts w:ascii="Arial" w:cs="Arial" w:eastAsia="Arial" w:hAnsi="Arial"/>
          <w:color w:val="525252"/>
          <w:spacing w:val="0"/>
          <w:w w:val="121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8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center"/>
        <w:ind w:left="3372" w:right="1058"/>
      </w:pP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V</w:t>
      </w:r>
      <w:r>
        <w:rPr>
          <w:rFonts w:ascii="Arial" w:cs="Arial" w:eastAsia="Arial" w:hAnsi="Arial"/>
          <w:b/>
          <w:color w:val="3F3F3F"/>
          <w:spacing w:val="-2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3F3F3F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3F3F3F"/>
          <w:spacing w:val="-5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J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3F3F3F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b/>
          <w:color w:val="3F3F3F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3"/>
          <w:w w:val="95"/>
          <w:sz w:val="16"/>
          <w:szCs w:val="16"/>
        </w:rPr>
        <w:t>0</w:t>
      </w:r>
      <w:r>
        <w:rPr>
          <w:rFonts w:ascii="Arial" w:cs="Arial" w:eastAsia="Arial" w:hAnsi="Arial"/>
          <w:b/>
          <w:color w:val="3F3F3F"/>
          <w:spacing w:val="0"/>
          <w:w w:val="106"/>
          <w:sz w:val="16"/>
          <w:szCs w:val="16"/>
        </w:rPr>
        <w:t>6</w:t>
      </w:r>
      <w:r>
        <w:rPr>
          <w:rFonts w:ascii="Arial" w:cs="Arial" w:eastAsia="Arial" w:hAnsi="Arial"/>
          <w:b/>
          <w:color w:val="3F3F3F"/>
          <w:spacing w:val="-6"/>
          <w:w w:val="106"/>
          <w:sz w:val="16"/>
          <w:szCs w:val="16"/>
        </w:rPr>
        <w:t>4</w:t>
      </w:r>
      <w:r>
        <w:rPr>
          <w:rFonts w:ascii="Arial" w:cs="Arial" w:eastAsia="Arial" w:hAnsi="Arial"/>
          <w:b/>
          <w:color w:val="3F3F3F"/>
          <w:spacing w:val="-2"/>
          <w:w w:val="102"/>
          <w:sz w:val="16"/>
          <w:szCs w:val="16"/>
        </w:rPr>
        <w:t>-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0</w:t>
      </w:r>
      <w:r>
        <w:rPr>
          <w:rFonts w:ascii="Arial" w:cs="Arial" w:eastAsia="Arial" w:hAnsi="Arial"/>
          <w:b/>
          <w:color w:val="3F3F3F"/>
          <w:spacing w:val="-3"/>
          <w:w w:val="106"/>
          <w:sz w:val="16"/>
          <w:szCs w:val="16"/>
        </w:rPr>
        <w:t>2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5</w:t>
      </w:r>
      <w:r>
        <w:rPr>
          <w:rFonts w:ascii="Arial" w:cs="Arial" w:eastAsia="Arial" w:hAnsi="Arial"/>
          <w:b/>
          <w:color w:val="3F3F3F"/>
          <w:spacing w:val="-2"/>
          <w:w w:val="112"/>
          <w:sz w:val="16"/>
          <w:szCs w:val="16"/>
        </w:rPr>
        <w:t>-</w:t>
      </w:r>
      <w:r>
        <w:rPr>
          <w:rFonts w:ascii="Arial" w:cs="Arial" w:eastAsia="Arial" w:hAnsi="Arial"/>
          <w:b/>
          <w:color w:val="3F3F3F"/>
          <w:spacing w:val="-5"/>
          <w:w w:val="101"/>
          <w:sz w:val="16"/>
          <w:szCs w:val="16"/>
        </w:rPr>
        <w:t>M</w:t>
      </w:r>
      <w:r>
        <w:rPr>
          <w:rFonts w:ascii="Arial" w:cs="Arial" w:eastAsia="Arial" w:hAnsi="Arial"/>
          <w:b/>
          <w:color w:val="3F3F3F"/>
          <w:spacing w:val="-4"/>
          <w:w w:val="103"/>
          <w:sz w:val="16"/>
          <w:szCs w:val="16"/>
        </w:rPr>
        <w:t>D</w:t>
      </w:r>
      <w:r>
        <w:rPr>
          <w:rFonts w:ascii="Arial" w:cs="Arial" w:eastAsia="Arial" w:hAnsi="Arial"/>
          <w:b/>
          <w:color w:val="3F3F3F"/>
          <w:spacing w:val="-4"/>
          <w:w w:val="104"/>
          <w:sz w:val="16"/>
          <w:szCs w:val="16"/>
        </w:rPr>
        <w:t>M</w:t>
      </w:r>
      <w:r>
        <w:rPr>
          <w:rFonts w:ascii="Arial" w:cs="Arial" w:eastAsia="Arial" w:hAnsi="Arial"/>
          <w:b/>
          <w:color w:val="3F3F3F"/>
          <w:spacing w:val="0"/>
          <w:w w:val="78"/>
          <w:sz w:val="16"/>
          <w:szCs w:val="16"/>
        </w:rPr>
        <w:t>,</w:t>
      </w:r>
      <w:r>
        <w:rPr>
          <w:rFonts w:ascii="Arial" w:cs="Arial" w:eastAsia="Arial" w:hAnsi="Arial"/>
          <w:b/>
          <w:color w:val="3F3F3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16"/>
          <w:szCs w:val="16"/>
        </w:rPr>
        <w:t>f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3F3F3F"/>
          <w:spacing w:val="-4"/>
          <w:w w:val="100"/>
          <w:sz w:val="16"/>
          <w:szCs w:val="16"/>
        </w:rPr>
        <w:t>h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3F3F3F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0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5"/>
          <w:w w:val="100"/>
          <w:sz w:val="16"/>
          <w:szCs w:val="16"/>
        </w:rPr>
        <w:t>m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y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3F3F3F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3F3F3F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3F3F3F"/>
          <w:spacing w:val="-3"/>
          <w:w w:val="95"/>
          <w:sz w:val="16"/>
          <w:szCs w:val="16"/>
        </w:rPr>
        <w:t>2</w:t>
      </w:r>
      <w:r>
        <w:rPr>
          <w:rFonts w:ascii="Arial" w:cs="Arial" w:eastAsia="Arial" w:hAnsi="Arial"/>
          <w:b/>
          <w:color w:val="3F3F3F"/>
          <w:spacing w:val="-3"/>
          <w:w w:val="100"/>
          <w:sz w:val="16"/>
          <w:szCs w:val="16"/>
        </w:rPr>
        <w:t>0</w:t>
      </w:r>
      <w:r>
        <w:rPr>
          <w:rFonts w:ascii="Arial" w:cs="Arial" w:eastAsia="Arial" w:hAnsi="Arial"/>
          <w:b/>
          <w:color w:val="3F3F3F"/>
          <w:spacing w:val="-3"/>
          <w:w w:val="106"/>
          <w:sz w:val="16"/>
          <w:szCs w:val="16"/>
        </w:rPr>
        <w:t>2</w:t>
      </w:r>
      <w:r>
        <w:rPr>
          <w:rFonts w:ascii="Arial" w:cs="Arial" w:eastAsia="Arial" w:hAnsi="Arial"/>
          <w:b/>
          <w:color w:val="3F3F3F"/>
          <w:spacing w:val="12"/>
          <w:w w:val="100"/>
          <w:sz w:val="16"/>
          <w:szCs w:val="16"/>
        </w:rPr>
        <w:t>5</w:t>
      </w:r>
      <w:r>
        <w:rPr>
          <w:rFonts w:ascii="Arial" w:cs="Arial" w:eastAsia="Arial" w:hAnsi="Arial"/>
          <w:b/>
          <w:color w:val="525252"/>
          <w:spacing w:val="0"/>
          <w:w w:val="56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  <w:ind w:left="682"/>
      </w:pPr>
      <w:r>
        <w:pict>
          <v:shape filled="f" stroked="f" style="position:absolute;margin-left:16.8pt;margin-top:6.4644pt;width:74.58pt;height:35.572pt;mso-position-horizontal-relative:page;mso-position-vertical-relative:paragraph;z-index:-25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40"/>
                      <w:szCs w:val="40"/>
                    </w:rPr>
                    <w:jc w:val="left"/>
                    <w:spacing w:line="700" w:lineRule="exact"/>
                    <w:ind w:right="-127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8E8E95"/>
                      <w:spacing w:val="-69"/>
                      <w:w w:val="118"/>
                      <w:position w:val="-4"/>
                      <w:sz w:val="52"/>
                      <w:szCs w:val="52"/>
                    </w:rPr>
                    <w:t>/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8E8E95"/>
                      <w:spacing w:val="-46"/>
                      <w:w w:val="86"/>
                      <w:position w:val="-4"/>
                      <w:sz w:val="52"/>
                      <w:szCs w:val="52"/>
                    </w:rPr>
                    <w:t>$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8E8E95"/>
                      <w:spacing w:val="0"/>
                      <w:w w:val="40"/>
                      <w:position w:val="-4"/>
                      <w:sz w:val="52"/>
                      <w:szCs w:val="52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8E8E95"/>
                      <w:spacing w:val="0"/>
                      <w:w w:val="100"/>
                      <w:position w:val="-4"/>
                      <w:sz w:val="52"/>
                      <w:szCs w:val="52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8E8E95"/>
                      <w:spacing w:val="-8"/>
                      <w:w w:val="100"/>
                      <w:position w:val="-4"/>
                      <w:sz w:val="52"/>
                      <w:szCs w:val="5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8E8E95"/>
                      <w:spacing w:val="0"/>
                      <w:w w:val="75"/>
                      <w:position w:val="25"/>
                      <w:sz w:val="16"/>
                      <w:szCs w:val="16"/>
                    </w:rPr>
                    <w:t>R</w:t>
                  </w:r>
                  <w:r>
                    <w:rPr>
                      <w:rFonts w:ascii="Arial" w:cs="Arial" w:eastAsia="Arial" w:hAnsi="Arial"/>
                      <w:color w:val="8E8E95"/>
                      <w:spacing w:val="0"/>
                      <w:w w:val="75"/>
                      <w:position w:val="25"/>
                      <w:sz w:val="16"/>
                      <w:szCs w:val="16"/>
                    </w:rPr>
                    <w:t>     </w:t>
                  </w:r>
                  <w:r>
                    <w:rPr>
                      <w:rFonts w:ascii="Arial" w:cs="Arial" w:eastAsia="Arial" w:hAnsi="Arial"/>
                      <w:color w:val="8E8E95"/>
                      <w:spacing w:val="26"/>
                      <w:w w:val="75"/>
                      <w:position w:val="2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8E8E95"/>
                      <w:spacing w:val="2"/>
                      <w:w w:val="80"/>
                      <w:position w:val="25"/>
                      <w:sz w:val="40"/>
                      <w:szCs w:val="40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8E8E95"/>
                      <w:spacing w:val="0"/>
                      <w:w w:val="41"/>
                      <w:position w:val="25"/>
                      <w:sz w:val="40"/>
                      <w:szCs w:val="40"/>
                    </w:rPr>
                    <w:t>¿;</w:t>
                  </w:r>
                  <w:r>
                    <w:rPr>
                      <w:rFonts w:ascii="Times New Roman" w:cs="Times New Roman" w:eastAsia="Times New Roman" w:hAnsi="Times New Roman"/>
                      <w:color w:val="8E8E95"/>
                      <w:spacing w:val="6"/>
                      <w:w w:val="41"/>
                      <w:position w:val="25"/>
                      <w:sz w:val="40"/>
                      <w:szCs w:val="40"/>
                    </w:rPr>
                    <w:t>_</w:t>
                  </w:r>
                  <w:r>
                    <w:rPr>
                      <w:rFonts w:ascii="Times New Roman" w:cs="Times New Roman" w:eastAsia="Times New Roman" w:hAnsi="Times New Roman"/>
                      <w:color w:val="B6B6BC"/>
                      <w:spacing w:val="1"/>
                      <w:w w:val="35"/>
                      <w:position w:val="25"/>
                      <w:sz w:val="40"/>
                      <w:szCs w:val="40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B6B6BC"/>
                      <w:spacing w:val="0"/>
                      <w:w w:val="42"/>
                      <w:position w:val="25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8E8E95"/>
          <w:w w:val="47"/>
          <w:position w:val="-3"/>
          <w:sz w:val="22"/>
          <w:szCs w:val="22"/>
        </w:rPr>
        <w:t>.</w:t>
      </w:r>
      <w:r>
        <w:rPr>
          <w:rFonts w:ascii="Arial" w:cs="Arial" w:eastAsia="Arial" w:hAnsi="Arial"/>
          <w:color w:val="8E8E95"/>
          <w:w w:val="74"/>
          <w:position w:val="-3"/>
          <w:sz w:val="22"/>
          <w:szCs w:val="22"/>
        </w:rPr>
        <w:t>•</w:t>
      </w:r>
      <w:r>
        <w:rPr>
          <w:rFonts w:ascii="Arial" w:cs="Arial" w:eastAsia="Arial" w:hAnsi="Arial"/>
          <w:color w:val="8E8E95"/>
          <w:spacing w:val="-17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A5A7AC"/>
          <w:spacing w:val="0"/>
          <w:w w:val="56"/>
          <w:position w:val="-3"/>
          <w:sz w:val="22"/>
          <w:szCs w:val="22"/>
        </w:rPr>
        <w:t>~</w:t>
      </w:r>
      <w:r>
        <w:rPr>
          <w:rFonts w:ascii="Arial" w:cs="Arial" w:eastAsia="Arial" w:hAnsi="Arial"/>
          <w:color w:val="A5A7AC"/>
          <w:spacing w:val="1"/>
          <w:w w:val="58"/>
          <w:position w:val="-3"/>
          <w:sz w:val="22"/>
          <w:szCs w:val="22"/>
        </w:rPr>
        <w:t>·</w:t>
      </w:r>
      <w:r>
        <w:rPr>
          <w:rFonts w:ascii="Arial" w:cs="Arial" w:eastAsia="Arial" w:hAnsi="Arial"/>
          <w:color w:val="676767"/>
          <w:spacing w:val="1"/>
          <w:w w:val="58"/>
          <w:position w:val="-3"/>
          <w:sz w:val="22"/>
          <w:szCs w:val="22"/>
        </w:rPr>
        <w:t>·</w:t>
      </w:r>
      <w:r>
        <w:rPr>
          <w:rFonts w:ascii="Arial" w:cs="Arial" w:eastAsia="Arial" w:hAnsi="Arial"/>
          <w:color w:val="8E8E95"/>
          <w:spacing w:val="0"/>
          <w:w w:val="65"/>
          <w:position w:val="-3"/>
          <w:sz w:val="22"/>
          <w:szCs w:val="22"/>
        </w:rPr>
        <w:t>·</w:t>
      </w:r>
      <w:r>
        <w:rPr>
          <w:rFonts w:ascii="Arial" w:cs="Arial" w:eastAsia="Arial" w:hAnsi="Arial"/>
          <w:color w:val="A5A7AC"/>
          <w:spacing w:val="0"/>
          <w:w w:val="157"/>
          <w:position w:val="-3"/>
          <w:sz w:val="22"/>
          <w:szCs w:val="22"/>
        </w:rPr>
        <w:t>-</w:t>
      </w:r>
      <w:r>
        <w:rPr>
          <w:rFonts w:ascii="Arial" w:cs="Arial" w:eastAsia="Arial" w:hAnsi="Arial"/>
          <w:color w:val="676767"/>
          <w:spacing w:val="0"/>
          <w:w w:val="216"/>
          <w:position w:val="-3"/>
          <w:sz w:val="22"/>
          <w:szCs w:val="22"/>
        </w:rPr>
        <w:t>-</w:t>
      </w:r>
      <w:r>
        <w:rPr>
          <w:rFonts w:ascii="Arial" w:cs="Arial" w:eastAsia="Arial" w:hAnsi="Arial"/>
          <w:color w:val="676767"/>
          <w:spacing w:val="0"/>
          <w:w w:val="100"/>
          <w:position w:val="-3"/>
          <w:sz w:val="22"/>
          <w:szCs w:val="22"/>
        </w:rPr>
        <w:t>      </w:t>
      </w:r>
      <w:r>
        <w:rPr>
          <w:rFonts w:ascii="Arial" w:cs="Arial" w:eastAsia="Arial" w:hAnsi="Arial"/>
          <w:color w:val="676767"/>
          <w:spacing w:val="15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8"/>
          <w:position w:val="-3"/>
          <w:sz w:val="22"/>
          <w:szCs w:val="22"/>
        </w:rPr>
        <w:t>Q</w:t>
      </w:r>
      <w:r>
        <w:rPr>
          <w:rFonts w:ascii="Arial" w:cs="Arial" w:eastAsia="Arial" w:hAnsi="Arial"/>
          <w:color w:val="3F3F3F"/>
          <w:spacing w:val="0"/>
          <w:w w:val="94"/>
          <w:position w:val="-3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9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525252"/>
          <w:spacing w:val="0"/>
          <w:w w:val="55"/>
          <w:position w:val="-3"/>
          <w:sz w:val="22"/>
          <w:szCs w:val="22"/>
        </w:rPr>
        <w:t>,</w:t>
      </w:r>
      <w:r>
        <w:rPr>
          <w:rFonts w:ascii="Arial" w:cs="Arial" w:eastAsia="Arial" w:hAnsi="Arial"/>
          <w:color w:val="525252"/>
          <w:spacing w:val="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3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ed</w:t>
      </w:r>
      <w:r>
        <w:rPr>
          <w:rFonts w:ascii="Arial" w:cs="Arial" w:eastAsia="Arial" w:hAnsi="Arial"/>
          <w:color w:val="525252"/>
          <w:spacing w:val="0"/>
          <w:w w:val="100"/>
          <w:position w:val="-3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28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position w:val="-3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1"/>
          <w:w w:val="100"/>
          <w:position w:val="-3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100"/>
          <w:position w:val="-3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1"/>
          <w:w w:val="100"/>
          <w:position w:val="-3"/>
          <w:sz w:val="22"/>
          <w:szCs w:val="22"/>
        </w:rPr>
        <w:t>v</w:t>
      </w:r>
      <w:r>
        <w:rPr>
          <w:rFonts w:ascii="Arial" w:cs="Arial" w:eastAsia="Arial" w:hAnsi="Arial"/>
          <w:b/>
          <w:color w:val="3F3F3F"/>
          <w:spacing w:val="-1"/>
          <w:w w:val="100"/>
          <w:position w:val="-3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1"/>
          <w:w w:val="100"/>
          <w:position w:val="-3"/>
          <w:sz w:val="22"/>
          <w:szCs w:val="22"/>
        </w:rPr>
        <w:t>í</w:t>
      </w:r>
      <w:r>
        <w:rPr>
          <w:rFonts w:ascii="Arial" w:cs="Arial" w:eastAsia="Arial" w:hAnsi="Arial"/>
          <w:b/>
          <w:color w:val="3F3F3F"/>
          <w:spacing w:val="-2"/>
          <w:w w:val="100"/>
          <w:position w:val="-3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position w:val="-3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3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position w:val="-3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0"/>
          <w:w w:val="100"/>
          <w:position w:val="-3"/>
          <w:sz w:val="22"/>
          <w:szCs w:val="22"/>
        </w:rPr>
        <w:t>º</w:t>
      </w:r>
      <w:r>
        <w:rPr>
          <w:rFonts w:ascii="Arial" w:cs="Arial" w:eastAsia="Arial" w:hAnsi="Arial"/>
          <w:b/>
          <w:color w:val="3F3F3F"/>
          <w:spacing w:val="29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91"/>
          <w:position w:val="-3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-1"/>
          <w:w w:val="99"/>
          <w:position w:val="-3"/>
          <w:sz w:val="22"/>
          <w:szCs w:val="22"/>
        </w:rPr>
        <w:t>8</w:t>
      </w:r>
      <w:r>
        <w:rPr>
          <w:rFonts w:ascii="Arial" w:cs="Arial" w:eastAsia="Arial" w:hAnsi="Arial"/>
          <w:b/>
          <w:color w:val="3F3F3F"/>
          <w:spacing w:val="-1"/>
          <w:w w:val="103"/>
          <w:position w:val="-3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-1"/>
          <w:w w:val="91"/>
          <w:position w:val="-3"/>
          <w:sz w:val="22"/>
          <w:szCs w:val="22"/>
        </w:rPr>
        <w:t>1</w:t>
      </w:r>
      <w:r>
        <w:rPr>
          <w:rFonts w:ascii="Arial" w:cs="Arial" w:eastAsia="Arial" w:hAnsi="Arial"/>
          <w:b/>
          <w:color w:val="3F3F3F"/>
          <w:spacing w:val="-1"/>
          <w:w w:val="126"/>
          <w:position w:val="-3"/>
          <w:sz w:val="22"/>
          <w:szCs w:val="22"/>
        </w:rPr>
        <w:t>-</w:t>
      </w:r>
      <w:r>
        <w:rPr>
          <w:rFonts w:ascii="Arial" w:cs="Arial" w:eastAsia="Arial" w:hAnsi="Arial"/>
          <w:b/>
          <w:color w:val="3F3F3F"/>
          <w:spacing w:val="-1"/>
          <w:w w:val="95"/>
          <w:position w:val="-3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-1"/>
          <w:w w:val="103"/>
          <w:position w:val="-3"/>
          <w:sz w:val="22"/>
          <w:szCs w:val="22"/>
        </w:rPr>
        <w:t>0</w:t>
      </w:r>
      <w:r>
        <w:rPr>
          <w:rFonts w:ascii="Arial" w:cs="Arial" w:eastAsia="Arial" w:hAnsi="Arial"/>
          <w:b/>
          <w:color w:val="3F3F3F"/>
          <w:spacing w:val="-1"/>
          <w:w w:val="99"/>
          <w:position w:val="-3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-1"/>
          <w:w w:val="107"/>
          <w:position w:val="-3"/>
          <w:sz w:val="22"/>
          <w:szCs w:val="22"/>
        </w:rPr>
        <w:t>4</w:t>
      </w:r>
      <w:r>
        <w:rPr>
          <w:rFonts w:ascii="Arial" w:cs="Arial" w:eastAsia="Arial" w:hAnsi="Arial"/>
          <w:b/>
          <w:color w:val="3F3F3F"/>
          <w:spacing w:val="0"/>
          <w:w w:val="98"/>
          <w:position w:val="-3"/>
          <w:sz w:val="22"/>
          <w:szCs w:val="22"/>
        </w:rPr>
        <w:t>-</w:t>
      </w:r>
      <w:r>
        <w:rPr>
          <w:rFonts w:ascii="Arial" w:cs="Arial" w:eastAsia="Arial" w:hAnsi="Arial"/>
          <w:b/>
          <w:color w:val="3F3F3F"/>
          <w:spacing w:val="-4"/>
          <w:w w:val="98"/>
          <w:position w:val="-3"/>
          <w:sz w:val="22"/>
          <w:szCs w:val="22"/>
        </w:rPr>
        <w:t>G</w:t>
      </w:r>
      <w:r>
        <w:rPr>
          <w:rFonts w:ascii="Arial" w:cs="Arial" w:eastAsia="Arial" w:hAnsi="Arial"/>
          <w:b/>
          <w:color w:val="3F3F3F"/>
          <w:spacing w:val="0"/>
          <w:w w:val="93"/>
          <w:position w:val="-3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4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2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f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position w:val="-3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ha</w:t>
      </w:r>
      <w:r>
        <w:rPr>
          <w:rFonts w:ascii="Arial" w:cs="Arial" w:eastAsia="Arial" w:hAnsi="Arial"/>
          <w:color w:val="3F3F3F"/>
          <w:spacing w:val="48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62"/>
          <w:position w:val="-3"/>
          <w:sz w:val="22"/>
          <w:szCs w:val="22"/>
        </w:rPr>
        <w:t>1</w:t>
      </w:r>
      <w:r>
        <w:rPr>
          <w:rFonts w:ascii="Arial" w:cs="Arial" w:eastAsia="Arial" w:hAnsi="Arial"/>
          <w:color w:val="3F3F3F"/>
          <w:spacing w:val="0"/>
          <w:w w:val="109"/>
          <w:position w:val="-3"/>
          <w:sz w:val="22"/>
          <w:szCs w:val="22"/>
        </w:rPr>
        <w:t>4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15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25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position w:val="-3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position w:val="-3"/>
          <w:sz w:val="22"/>
          <w:szCs w:val="22"/>
        </w:rPr>
        <w:t>y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24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3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2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0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2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5</w:t>
      </w:r>
      <w:r>
        <w:rPr>
          <w:rFonts w:ascii="Arial" w:cs="Arial" w:eastAsia="Arial" w:hAnsi="Arial"/>
          <w:color w:val="3F3F3F"/>
          <w:spacing w:val="3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position w:val="-3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position w:val="-3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16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position w:val="-3"/>
          <w:sz w:val="22"/>
          <w:szCs w:val="22"/>
        </w:rPr>
        <w:t>G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ren</w:t>
      </w:r>
      <w:r>
        <w:rPr>
          <w:rFonts w:ascii="Arial" w:cs="Arial" w:eastAsia="Arial" w:hAnsi="Arial"/>
          <w:color w:val="3F3F3F"/>
          <w:spacing w:val="1"/>
          <w:w w:val="100"/>
          <w:position w:val="-3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3"/>
          <w:sz w:val="22"/>
          <w:szCs w:val="2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line="220" w:lineRule="exact"/>
        <w:ind w:left="242" w:right="61"/>
      </w:pPr>
      <w:r>
        <w:rPr>
          <w:rFonts w:ascii="Times New Roman" w:cs="Times New Roman" w:eastAsia="Times New Roman" w:hAnsi="Times New Roman"/>
          <w:color w:val="A5A7AC"/>
          <w:spacing w:val="-56"/>
          <w:w w:val="242"/>
          <w:position w:val="-4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8E8E95"/>
          <w:spacing w:val="0"/>
          <w:w w:val="64"/>
          <w:position w:val="-4"/>
          <w:sz w:val="32"/>
          <w:szCs w:val="32"/>
        </w:rPr>
        <w:t>~</w:t>
      </w:r>
      <w:r>
        <w:rPr>
          <w:rFonts w:ascii="Times New Roman" w:cs="Times New Roman" w:eastAsia="Times New Roman" w:hAnsi="Times New Roman"/>
          <w:color w:val="8E8E95"/>
          <w:spacing w:val="-6"/>
          <w:w w:val="115"/>
          <w:position w:val="-4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8E8E95"/>
          <w:spacing w:val="-1"/>
          <w:w w:val="93"/>
          <w:position w:val="-4"/>
          <w:sz w:val="32"/>
          <w:szCs w:val="32"/>
        </w:rPr>
        <w:t>'</w:t>
      </w:r>
      <w:r>
        <w:rPr>
          <w:rFonts w:ascii="Times New Roman" w:cs="Times New Roman" w:eastAsia="Times New Roman" w:hAnsi="Times New Roman"/>
          <w:color w:val="8E8E95"/>
          <w:spacing w:val="0"/>
          <w:w w:val="25"/>
          <w:position w:val="-4"/>
          <w:sz w:val="32"/>
          <w:szCs w:val="32"/>
        </w:rPr>
        <w:t>&lt;:</w:t>
      </w:r>
      <w:r>
        <w:rPr>
          <w:rFonts w:ascii="Times New Roman" w:cs="Times New Roman" w:eastAsia="Times New Roman" w:hAnsi="Times New Roman"/>
          <w:color w:val="8E8E95"/>
          <w:spacing w:val="-1"/>
          <w:w w:val="25"/>
          <w:position w:val="-4"/>
          <w:sz w:val="32"/>
          <w:szCs w:val="32"/>
        </w:rPr>
        <w:t>,</w:t>
      </w:r>
      <w:r>
        <w:rPr>
          <w:rFonts w:ascii="Arial" w:cs="Arial" w:eastAsia="Arial" w:hAnsi="Arial"/>
          <w:color w:val="8E8E95"/>
          <w:spacing w:val="0"/>
          <w:w w:val="92"/>
          <w:position w:val="6"/>
          <w:sz w:val="16"/>
          <w:szCs w:val="16"/>
        </w:rPr>
        <w:t>1</w:t>
      </w:r>
      <w:r>
        <w:rPr>
          <w:rFonts w:ascii="Arial" w:cs="Arial" w:eastAsia="Arial" w:hAnsi="Arial"/>
          <w:color w:val="8E8E95"/>
          <w:spacing w:val="0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color w:val="8E8E95"/>
          <w:spacing w:val="7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color w:val="8E8E95"/>
          <w:spacing w:val="1"/>
          <w:w w:val="58"/>
          <w:position w:val="6"/>
          <w:sz w:val="16"/>
          <w:szCs w:val="16"/>
        </w:rPr>
        <w:t>1</w:t>
      </w:r>
      <w:r>
        <w:rPr>
          <w:rFonts w:ascii="Arial" w:cs="Arial" w:eastAsia="Arial" w:hAnsi="Arial"/>
          <w:color w:val="8E8E95"/>
          <w:spacing w:val="-4"/>
          <w:w w:val="117"/>
          <w:position w:val="-4"/>
          <w:sz w:val="22"/>
          <w:szCs w:val="22"/>
        </w:rPr>
        <w:t>r</w:t>
      </w:r>
      <w:r>
        <w:rPr>
          <w:rFonts w:ascii="Arial" w:cs="Arial" w:eastAsia="Arial" w:hAnsi="Arial"/>
          <w:color w:val="8E8E95"/>
          <w:spacing w:val="0"/>
          <w:w w:val="92"/>
          <w:position w:val="2"/>
          <w:sz w:val="16"/>
          <w:szCs w:val="16"/>
        </w:rPr>
        <w:t>4</w:t>
      </w:r>
      <w:r>
        <w:rPr>
          <w:rFonts w:ascii="Arial" w:cs="Arial" w:eastAsia="Arial" w:hAnsi="Arial"/>
          <w:color w:val="8E8E95"/>
          <w:spacing w:val="0"/>
          <w:w w:val="100"/>
          <w:position w:val="2"/>
          <w:sz w:val="16"/>
          <w:szCs w:val="16"/>
        </w:rPr>
        <w:t>           </w:t>
      </w:r>
      <w:r>
        <w:rPr>
          <w:rFonts w:ascii="Arial" w:cs="Arial" w:eastAsia="Arial" w:hAnsi="Arial"/>
          <w:color w:val="8E8E95"/>
          <w:spacing w:val="10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3F3F3F"/>
          <w:spacing w:val="1"/>
          <w:w w:val="94"/>
          <w:position w:val="-4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98"/>
          <w:position w:val="-4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2"/>
          <w:position w:val="-4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98"/>
          <w:position w:val="-4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4"/>
          <w:position w:val="-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88"/>
          <w:position w:val="-4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2"/>
          <w:position w:val="-4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98"/>
          <w:position w:val="-4"/>
          <w:sz w:val="22"/>
          <w:szCs w:val="22"/>
        </w:rPr>
        <w:t>al</w:t>
      </w:r>
      <w:r>
        <w:rPr>
          <w:rFonts w:ascii="Arial" w:cs="Arial" w:eastAsia="Arial" w:hAnsi="Arial"/>
          <w:color w:val="676767"/>
          <w:spacing w:val="0"/>
          <w:w w:val="70"/>
          <w:position w:val="-4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6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position w:val="-4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8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position w:val="-4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2"/>
          <w:position w:val="-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1"/>
          <w:position w:val="-4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25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ad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20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82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82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6"/>
          <w:w w:val="82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position w:val="-4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21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position w:val="-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f</w:t>
      </w:r>
      <w:r>
        <w:rPr>
          <w:rFonts w:ascii="Arial" w:cs="Arial" w:eastAsia="Arial" w:hAnsi="Arial"/>
          <w:color w:val="3F3F3F"/>
          <w:spacing w:val="1"/>
          <w:w w:val="100"/>
          <w:position w:val="-4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1"/>
          <w:w w:val="100"/>
          <w:position w:val="-4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5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2"/>
          <w:position w:val="-4"/>
          <w:sz w:val="22"/>
          <w:szCs w:val="22"/>
        </w:rPr>
        <w:t>G</w:t>
      </w:r>
      <w:r>
        <w:rPr>
          <w:rFonts w:ascii="Arial" w:cs="Arial" w:eastAsia="Arial" w:hAnsi="Arial"/>
          <w:color w:val="3F3F3F"/>
          <w:spacing w:val="1"/>
          <w:w w:val="105"/>
          <w:position w:val="-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94"/>
          <w:position w:val="-4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5"/>
          <w:position w:val="-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98"/>
          <w:position w:val="-4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94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78"/>
          <w:position w:val="-4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21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1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position w:val="-4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position w:val="-4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31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86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86"/>
          <w:position w:val="-4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49"/>
          <w:w w:val="86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position w:val="-4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position w:val="-4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6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y</w:t>
      </w:r>
      <w:r>
        <w:rPr>
          <w:rFonts w:ascii="Arial" w:cs="Arial" w:eastAsia="Arial" w:hAnsi="Arial"/>
          <w:color w:val="3F3F3F"/>
          <w:spacing w:val="21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2"/>
          <w:position w:val="-4"/>
          <w:sz w:val="22"/>
          <w:szCs w:val="22"/>
        </w:rPr>
        <w:t>G</w:t>
      </w:r>
      <w:r>
        <w:rPr>
          <w:rFonts w:ascii="Arial" w:cs="Arial" w:eastAsia="Arial" w:hAnsi="Arial"/>
          <w:color w:val="3F3F3F"/>
          <w:spacing w:val="0"/>
          <w:w w:val="102"/>
          <w:position w:val="-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position w:val="-4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10"/>
          <w:position w:val="-4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88"/>
          <w:position w:val="-4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5"/>
          <w:position w:val="-4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86"/>
          <w:position w:val="-4"/>
          <w:sz w:val="22"/>
          <w:szCs w:val="22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360" w:lineRule="exact"/>
        <w:ind w:left="769"/>
      </w:pPr>
      <w:r>
        <w:rPr>
          <w:rFonts w:ascii="Arial" w:cs="Arial" w:eastAsia="Arial" w:hAnsi="Arial"/>
          <w:color w:val="8E8E95"/>
          <w:spacing w:val="-85"/>
          <w:w w:val="205"/>
          <w:position w:val="2"/>
          <w:sz w:val="42"/>
          <w:szCs w:val="42"/>
        </w:rPr>
        <w:t>t</w:t>
      </w:r>
      <w:r>
        <w:rPr>
          <w:rFonts w:ascii="Arial" w:cs="Arial" w:eastAsia="Arial" w:hAnsi="Arial"/>
          <w:color w:val="8E8E95"/>
          <w:spacing w:val="-31"/>
          <w:w w:val="177"/>
          <w:position w:val="2"/>
          <w:sz w:val="42"/>
          <w:szCs w:val="42"/>
        </w:rPr>
        <w:t>i</w:t>
      </w:r>
      <w:r>
        <w:rPr>
          <w:rFonts w:ascii="Arial" w:cs="Arial" w:eastAsia="Arial" w:hAnsi="Arial"/>
          <w:color w:val="8E8E95"/>
          <w:spacing w:val="0"/>
          <w:w w:val="109"/>
          <w:position w:val="2"/>
          <w:sz w:val="42"/>
          <w:szCs w:val="42"/>
        </w:rPr>
        <w:t>l</w:t>
      </w:r>
      <w:r>
        <w:rPr>
          <w:rFonts w:ascii="Arial" w:cs="Arial" w:eastAsia="Arial" w:hAnsi="Arial"/>
          <w:color w:val="8E8E95"/>
          <w:spacing w:val="0"/>
          <w:w w:val="100"/>
          <w:position w:val="2"/>
          <w:sz w:val="42"/>
          <w:szCs w:val="42"/>
        </w:rPr>
        <w:t>  </w:t>
      </w:r>
      <w:r>
        <w:rPr>
          <w:rFonts w:ascii="Arial" w:cs="Arial" w:eastAsia="Arial" w:hAnsi="Arial"/>
          <w:color w:val="8E8E95"/>
          <w:spacing w:val="-57"/>
          <w:w w:val="100"/>
          <w:position w:val="2"/>
          <w:sz w:val="42"/>
          <w:szCs w:val="42"/>
        </w:rPr>
        <w:t> </w:t>
      </w:r>
      <w:r>
        <w:rPr>
          <w:rFonts w:ascii="Arial" w:cs="Arial" w:eastAsia="Arial" w:hAnsi="Arial"/>
          <w:color w:val="8E8E95"/>
          <w:spacing w:val="24"/>
          <w:w w:val="57"/>
          <w:position w:val="2"/>
          <w:sz w:val="42"/>
          <w:szCs w:val="42"/>
        </w:rPr>
        <w:t>~</w:t>
      </w:r>
      <w:r>
        <w:rPr>
          <w:rFonts w:ascii="Arial" w:cs="Arial" w:eastAsia="Arial" w:hAnsi="Arial"/>
          <w:color w:val="8E8E95"/>
          <w:spacing w:val="-29"/>
          <w:w w:val="103"/>
          <w:position w:val="2"/>
          <w:sz w:val="22"/>
          <w:szCs w:val="22"/>
        </w:rPr>
        <w:t>'</w:t>
      </w:r>
      <w:r>
        <w:rPr>
          <w:rFonts w:ascii="Arial" w:cs="Arial" w:eastAsia="Arial" w:hAnsi="Arial"/>
          <w:color w:val="676767"/>
          <w:spacing w:val="0"/>
          <w:w w:val="202"/>
          <w:position w:val="2"/>
          <w:sz w:val="22"/>
          <w:szCs w:val="22"/>
        </w:rPr>
        <w:t>~</w:t>
      </w:r>
      <w:r>
        <w:rPr>
          <w:rFonts w:ascii="Arial" w:cs="Arial" w:eastAsia="Arial" w:hAnsi="Arial"/>
          <w:color w:val="3F3F3F"/>
          <w:spacing w:val="0"/>
          <w:w w:val="98"/>
          <w:position w:val="2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"/>
          <w:w w:val="104"/>
          <w:position w:val="2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position w:val="2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99"/>
          <w:position w:val="2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1"/>
          <w:w w:val="105"/>
          <w:position w:val="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90"/>
          <w:position w:val="2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10"/>
          <w:position w:val="2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2"/>
          <w:position w:val="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4"/>
          <w:position w:val="2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78"/>
          <w:position w:val="2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5"/>
          <w:position w:val="2"/>
          <w:sz w:val="22"/>
          <w:szCs w:val="22"/>
        </w:rPr>
        <w:t>a</w:t>
      </w:r>
      <w:r>
        <w:rPr>
          <w:rFonts w:ascii="Arial" w:cs="Arial" w:eastAsia="Arial" w:hAnsi="Arial"/>
          <w:color w:val="676767"/>
          <w:spacing w:val="0"/>
          <w:w w:val="63"/>
          <w:position w:val="2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position w:val="2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26"/>
          <w:w w:val="100"/>
          <w:position w:val="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3"/>
          <w:position w:val="2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93"/>
          <w:position w:val="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3"/>
          <w:position w:val="2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93"/>
          <w:position w:val="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22"/>
          <w:w w:val="93"/>
          <w:position w:val="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position w:val="2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position w:val="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position w:val="2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position w:val="2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2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position w:val="2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2"/>
          <w:w w:val="100"/>
          <w:position w:val="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2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position w:val="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position w:val="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6"/>
          <w:position w:val="2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position w:val="2"/>
          <w:sz w:val="22"/>
          <w:szCs w:val="22"/>
        </w:rPr>
        <w:t>on</w:t>
      </w:r>
      <w:r>
        <w:rPr>
          <w:rFonts w:ascii="Arial" w:cs="Arial" w:eastAsia="Arial" w:hAnsi="Arial"/>
          <w:color w:val="3F3F3F"/>
          <w:spacing w:val="1"/>
          <w:w w:val="104"/>
          <w:position w:val="2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-4"/>
          <w:w w:val="90"/>
          <w:position w:val="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17"/>
          <w:position w:val="2"/>
          <w:sz w:val="22"/>
          <w:szCs w:val="22"/>
        </w:rPr>
        <w:t>j</w:t>
      </w:r>
      <w:r>
        <w:rPr>
          <w:rFonts w:ascii="Arial" w:cs="Arial" w:eastAsia="Arial" w:hAnsi="Arial"/>
          <w:color w:val="3F3F3F"/>
          <w:spacing w:val="1"/>
          <w:w w:val="105"/>
          <w:position w:val="2"/>
          <w:sz w:val="22"/>
          <w:szCs w:val="22"/>
        </w:rPr>
        <w:t>o</w:t>
      </w:r>
      <w:r>
        <w:rPr>
          <w:rFonts w:ascii="Arial" w:cs="Arial" w:eastAsia="Arial" w:hAnsi="Arial"/>
          <w:color w:val="676767"/>
          <w:spacing w:val="0"/>
          <w:w w:val="63"/>
          <w:position w:val="2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40" w:lineRule="exact"/>
        <w:ind w:left="106"/>
      </w:pPr>
      <w:r>
        <w:rPr>
          <w:rFonts w:ascii="Times New Roman" w:cs="Times New Roman" w:eastAsia="Times New Roman" w:hAnsi="Times New Roman"/>
          <w:color w:val="676767"/>
          <w:spacing w:val="0"/>
          <w:w w:val="100"/>
          <w:sz w:val="14"/>
          <w:szCs w:val="14"/>
        </w:rPr>
        <w:t>;</w:t>
      </w:r>
      <w:r>
        <w:rPr>
          <w:rFonts w:ascii="Times New Roman" w:cs="Times New Roman" w:eastAsia="Times New Roman" w:hAnsi="Times New Roman"/>
          <w:color w:val="676767"/>
          <w:spacing w:val="18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E8E95"/>
          <w:spacing w:val="0"/>
          <w:w w:val="100"/>
          <w:sz w:val="14"/>
          <w:szCs w:val="14"/>
        </w:rPr>
        <w:t>a..</w:t>
      </w:r>
      <w:r>
        <w:rPr>
          <w:rFonts w:ascii="Times New Roman" w:cs="Times New Roman" w:eastAsia="Times New Roman" w:hAnsi="Times New Roman"/>
          <w:color w:val="8E8E95"/>
          <w:spacing w:val="0"/>
          <w:w w:val="100"/>
          <w:sz w:val="14"/>
          <w:szCs w:val="14"/>
        </w:rPr>
        <w:t>           </w:t>
      </w:r>
      <w:r>
        <w:rPr>
          <w:rFonts w:ascii="Times New Roman" w:cs="Times New Roman" w:eastAsia="Times New Roman" w:hAnsi="Times New Roman"/>
          <w:color w:val="8E8E95"/>
          <w:spacing w:val="1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E8E95"/>
          <w:spacing w:val="-1"/>
          <w:w w:val="71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B6B6BC"/>
          <w:spacing w:val="-1"/>
          <w:w w:val="98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B6B6BC"/>
          <w:spacing w:val="0"/>
          <w:w w:val="70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B6B6BC"/>
          <w:spacing w:val="-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C1C8DF"/>
          <w:spacing w:val="-2"/>
          <w:w w:val="50"/>
          <w:sz w:val="14"/>
          <w:szCs w:val="14"/>
        </w:rPr>
        <w:t>~</w:t>
      </w:r>
      <w:r>
        <w:rPr>
          <w:rFonts w:ascii="Arial" w:cs="Arial" w:eastAsia="Arial" w:hAnsi="Arial"/>
          <w:color w:val="8E8E95"/>
          <w:spacing w:val="0"/>
          <w:w w:val="90"/>
          <w:sz w:val="14"/>
          <w:szCs w:val="14"/>
        </w:rPr>
        <w:t>:i7</w:t>
      </w:r>
      <w:r>
        <w:rPr>
          <w:rFonts w:ascii="Arial" w:cs="Arial" w:eastAsia="Arial" w:hAnsi="Arial"/>
          <w:color w:val="8E8E95"/>
          <w:spacing w:val="0"/>
          <w:w w:val="100"/>
          <w:sz w:val="14"/>
          <w:szCs w:val="14"/>
        </w:rPr>
        <w:t>            </w:t>
      </w:r>
      <w:r>
        <w:rPr>
          <w:rFonts w:ascii="Arial" w:cs="Arial" w:eastAsia="Arial" w:hAnsi="Arial"/>
          <w:color w:val="8E8E95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8E8E95"/>
          <w:spacing w:val="0"/>
          <w:w w:val="100"/>
          <w:sz w:val="10"/>
          <w:szCs w:val="10"/>
        </w:rPr>
        <w:t>l=:t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17"/>
        <w:ind w:left="79" w:right="67"/>
      </w:pPr>
      <w:r>
        <w:rPr>
          <w:rFonts w:ascii="Arial" w:cs="Arial" w:eastAsia="Arial" w:hAnsi="Arial"/>
          <w:color w:val="8E8E95"/>
          <w:spacing w:val="0"/>
          <w:w w:val="79"/>
          <w:sz w:val="16"/>
          <w:szCs w:val="16"/>
        </w:rPr>
        <w:t>t</w:t>
      </w:r>
      <w:r>
        <w:rPr>
          <w:rFonts w:ascii="Arial" w:cs="Arial" w:eastAsia="Arial" w:hAnsi="Arial"/>
          <w:color w:val="8E8E95"/>
          <w:spacing w:val="6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8E8E95"/>
          <w:spacing w:val="0"/>
          <w:w w:val="167"/>
          <w:sz w:val="16"/>
          <w:szCs w:val="16"/>
        </w:rPr>
        <w:t>~</w:t>
      </w:r>
      <w:r>
        <w:rPr>
          <w:rFonts w:ascii="Arial" w:cs="Arial" w:eastAsia="Arial" w:hAnsi="Arial"/>
          <w:color w:val="8E8E95"/>
          <w:spacing w:val="0"/>
          <w:w w:val="167"/>
          <w:sz w:val="16"/>
          <w:szCs w:val="16"/>
        </w:rPr>
        <w:t>         </w:t>
      </w:r>
      <w:r>
        <w:rPr>
          <w:rFonts w:ascii="Arial" w:cs="Arial" w:eastAsia="Arial" w:hAnsi="Arial"/>
          <w:color w:val="8E8E95"/>
          <w:spacing w:val="16"/>
          <w:w w:val="167"/>
          <w:sz w:val="16"/>
          <w:szCs w:val="16"/>
        </w:rPr>
        <w:t> </w:t>
      </w:r>
      <w:r>
        <w:rPr>
          <w:rFonts w:ascii="Arial" w:cs="Arial" w:eastAsia="Arial" w:hAnsi="Arial"/>
          <w:color w:val="A5A7AC"/>
          <w:spacing w:val="0"/>
          <w:w w:val="100"/>
          <w:sz w:val="14"/>
          <w:szCs w:val="14"/>
        </w:rPr>
        <w:t>o</w:t>
      </w:r>
      <w:r>
        <w:rPr>
          <w:rFonts w:ascii="Arial" w:cs="Arial" w:eastAsia="Arial" w:hAnsi="Arial"/>
          <w:color w:val="A5A7AC"/>
          <w:spacing w:val="0"/>
          <w:w w:val="100"/>
          <w:sz w:val="14"/>
          <w:szCs w:val="14"/>
        </w:rPr>
        <w:t>        </w:t>
      </w:r>
      <w:r>
        <w:rPr>
          <w:rFonts w:ascii="Arial" w:cs="Arial" w:eastAsia="Arial" w:hAnsi="Arial"/>
          <w:color w:val="A5A7AC"/>
          <w:spacing w:val="3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8E8E95"/>
          <w:spacing w:val="0"/>
          <w:w w:val="100"/>
          <w:sz w:val="14"/>
          <w:szCs w:val="14"/>
        </w:rPr>
        <w:t>;;;</w:t>
      </w:r>
      <w:r>
        <w:rPr>
          <w:rFonts w:ascii="Arial" w:cs="Arial" w:eastAsia="Arial" w:hAnsi="Arial"/>
          <w:color w:val="8E8E95"/>
          <w:spacing w:val="0"/>
          <w:w w:val="100"/>
          <w:sz w:val="14"/>
          <w:szCs w:val="14"/>
        </w:rPr>
        <w:t>     </w:t>
      </w:r>
      <w:r>
        <w:rPr>
          <w:rFonts w:ascii="Arial" w:cs="Arial" w:eastAsia="Arial" w:hAnsi="Arial"/>
          <w:color w:val="8E8E95"/>
          <w:spacing w:val="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F3F3F"/>
          <w:spacing w:val="0"/>
          <w:w w:val="86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5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ob</w:t>
      </w:r>
      <w:r>
        <w:rPr>
          <w:rFonts w:ascii="Arial" w:cs="Arial" w:eastAsia="Arial" w:hAnsi="Arial"/>
          <w:color w:val="3F3F3F"/>
          <w:spacing w:val="0"/>
          <w:w w:val="108"/>
          <w:sz w:val="22"/>
          <w:szCs w:val="22"/>
        </w:rPr>
        <w:t>j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ale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ab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5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é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5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un</w:t>
      </w:r>
      <w:r>
        <w:rPr>
          <w:rFonts w:ascii="Arial" w:cs="Arial" w:eastAsia="Arial" w:hAnsi="Arial"/>
          <w:color w:val="3F3F3F"/>
          <w:spacing w:val="4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y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6" w:line="240" w:lineRule="exact"/>
        <w:ind w:left="99" w:right="76"/>
      </w:pPr>
      <w:r>
        <w:rPr>
          <w:rFonts w:ascii="Arial" w:cs="Arial" w:eastAsia="Arial" w:hAnsi="Arial"/>
          <w:color w:val="8E8E95"/>
          <w:spacing w:val="-26"/>
          <w:w w:val="214"/>
          <w:position w:val="-1"/>
          <w:sz w:val="18"/>
          <w:szCs w:val="18"/>
        </w:rPr>
        <w:t>\</w:t>
      </w:r>
      <w:r>
        <w:rPr>
          <w:rFonts w:ascii="Arial" w:cs="Arial" w:eastAsia="Arial" w:hAnsi="Arial"/>
          <w:color w:val="8E8E95"/>
          <w:spacing w:val="0"/>
          <w:w w:val="214"/>
          <w:position w:val="-1"/>
          <w:sz w:val="18"/>
          <w:szCs w:val="18"/>
        </w:rPr>
        <w:t>~</w:t>
      </w:r>
      <w:r>
        <w:rPr>
          <w:rFonts w:ascii="Arial" w:cs="Arial" w:eastAsia="Arial" w:hAnsi="Arial"/>
          <w:color w:val="8E8E95"/>
          <w:spacing w:val="0"/>
          <w:w w:val="214"/>
          <w:position w:val="-1"/>
          <w:sz w:val="18"/>
          <w:szCs w:val="18"/>
        </w:rPr>
        <w:t>    </w:t>
      </w:r>
      <w:r>
        <w:rPr>
          <w:rFonts w:ascii="Arial" w:cs="Arial" w:eastAsia="Arial" w:hAnsi="Arial"/>
          <w:color w:val="8E8E95"/>
          <w:spacing w:val="68"/>
          <w:w w:val="214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C1C8DF"/>
          <w:spacing w:val="0"/>
          <w:w w:val="29"/>
          <w:position w:val="-1"/>
          <w:sz w:val="18"/>
          <w:szCs w:val="18"/>
        </w:rPr>
        <w:t>.</w:t>
      </w:r>
      <w:r>
        <w:rPr>
          <w:rFonts w:ascii="Arial" w:cs="Arial" w:eastAsia="Arial" w:hAnsi="Arial"/>
          <w:color w:val="C1C8DF"/>
          <w:spacing w:val="0"/>
          <w:w w:val="29"/>
          <w:position w:val="-1"/>
          <w:sz w:val="18"/>
          <w:szCs w:val="18"/>
        </w:rPr>
        <w:t>      </w:t>
      </w:r>
      <w:r>
        <w:rPr>
          <w:rFonts w:ascii="Arial" w:cs="Arial" w:eastAsia="Arial" w:hAnsi="Arial"/>
          <w:color w:val="C1C8DF"/>
          <w:spacing w:val="13"/>
          <w:w w:val="29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8E8E95"/>
          <w:spacing w:val="0"/>
          <w:w w:val="100"/>
          <w:position w:val="-1"/>
          <w:sz w:val="18"/>
          <w:szCs w:val="18"/>
        </w:rPr>
        <w:t>IA</w:t>
      </w:r>
      <w:r>
        <w:rPr>
          <w:rFonts w:ascii="Arial" w:cs="Arial" w:eastAsia="Arial" w:hAnsi="Arial"/>
          <w:color w:val="8E8E95"/>
          <w:spacing w:val="44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8E8E95"/>
          <w:spacing w:val="-41"/>
          <w:w w:val="100"/>
          <w:position w:val="-1"/>
          <w:sz w:val="18"/>
          <w:szCs w:val="18"/>
        </w:rPr>
        <w:t>~</w:t>
      </w:r>
      <w:r>
        <w:rPr>
          <w:rFonts w:ascii="Arial" w:cs="Arial" w:eastAsia="Arial" w:hAnsi="Arial"/>
          <w:color w:val="8E8E95"/>
          <w:spacing w:val="0"/>
          <w:w w:val="100"/>
          <w:position w:val="-1"/>
          <w:sz w:val="18"/>
          <w:szCs w:val="18"/>
        </w:rPr>
        <w:t>~</w:t>
      </w:r>
      <w:r>
        <w:rPr>
          <w:rFonts w:ascii="Arial" w:cs="Arial" w:eastAsia="Arial" w:hAnsi="Arial"/>
          <w:color w:val="8E8E95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8E8E95"/>
          <w:spacing w:val="34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0"/>
          <w:w w:val="78"/>
          <w:position w:val="-1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4"/>
          <w:position w:val="-1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1"/>
          <w:w w:val="105"/>
          <w:position w:val="-1"/>
          <w:sz w:val="22"/>
          <w:szCs w:val="22"/>
        </w:rPr>
        <w:t>o</w:t>
      </w:r>
      <w:r>
        <w:rPr>
          <w:rFonts w:ascii="Arial" w:cs="Arial" w:eastAsia="Arial" w:hAnsi="Arial"/>
          <w:color w:val="525252"/>
          <w:spacing w:val="0"/>
          <w:w w:val="88"/>
          <w:position w:val="-1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8"/>
          <w:position w:val="-1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9"/>
          <w:position w:val="-1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position w:val="-1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99"/>
          <w:position w:val="-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98"/>
          <w:position w:val="-1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5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10"/>
          <w:position w:val="-1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6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1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58"/>
          <w:position w:val="-1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26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position w:val="-1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-6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6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86"/>
          <w:position w:val="-1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86"/>
          <w:position w:val="-1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31"/>
          <w:w w:val="86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g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position w:val="-1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1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58"/>
          <w:position w:val="-1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2"/>
          <w:position w:val="-1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1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21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2"/>
          <w:position w:val="-1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1"/>
          <w:w w:val="104"/>
          <w:position w:val="-1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4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position w:val="-1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30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rv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position w:val="-1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3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pú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position w:val="-1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-6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y</w:t>
      </w:r>
      <w:r>
        <w:rPr>
          <w:rFonts w:ascii="Arial" w:cs="Arial" w:eastAsia="Arial" w:hAnsi="Arial"/>
          <w:color w:val="3F3F3F"/>
          <w:spacing w:val="7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position w:val="-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-9"/>
          <w:w w:val="10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j</w:t>
      </w:r>
      <w:r>
        <w:rPr>
          <w:rFonts w:ascii="Arial" w:cs="Arial" w:eastAsia="Arial" w:hAnsi="Arial"/>
          <w:color w:val="3F3F3F"/>
          <w:spacing w:val="0"/>
          <w:w w:val="100"/>
          <w:position w:val="-1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8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94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line="260" w:lineRule="exact"/>
        <w:ind w:left="277" w:right="85"/>
      </w:pPr>
      <w:r>
        <w:rPr>
          <w:rFonts w:ascii="Arial" w:cs="Arial" w:eastAsia="Arial" w:hAnsi="Arial"/>
          <w:color w:val="8E8E95"/>
          <w:spacing w:val="2"/>
          <w:w w:val="90"/>
          <w:sz w:val="28"/>
          <w:szCs w:val="28"/>
        </w:rPr>
        <w:t>~</w:t>
      </w:r>
      <w:r>
        <w:rPr>
          <w:rFonts w:ascii="Arial" w:cs="Arial" w:eastAsia="Arial" w:hAnsi="Arial"/>
          <w:color w:val="8E8E95"/>
          <w:spacing w:val="0"/>
          <w:w w:val="150"/>
          <w:sz w:val="28"/>
          <w:szCs w:val="28"/>
        </w:rPr>
        <w:t>&lt;</w:t>
      </w:r>
      <w:r>
        <w:rPr>
          <w:rFonts w:ascii="Arial" w:cs="Arial" w:eastAsia="Arial" w:hAnsi="Arial"/>
          <w:color w:val="8E8E95"/>
          <w:spacing w:val="0"/>
          <w:w w:val="180"/>
          <w:sz w:val="28"/>
          <w:szCs w:val="28"/>
        </w:rPr>
      </w:r>
      <w:r>
        <w:rPr>
          <w:rFonts w:ascii="Arial" w:cs="Arial" w:eastAsia="Arial" w:hAnsi="Arial"/>
          <w:color w:val="8E8E95"/>
          <w:spacing w:val="0"/>
          <w:w w:val="180"/>
          <w:sz w:val="28"/>
          <w:szCs w:val="28"/>
          <w:u w:color="8E8E95" w:val="single"/>
        </w:rPr>
        <w:t> </w:t>
      </w:r>
      <w:r>
        <w:rPr>
          <w:rFonts w:ascii="Arial" w:cs="Arial" w:eastAsia="Arial" w:hAnsi="Arial"/>
          <w:color w:val="8E8E95"/>
          <w:spacing w:val="0"/>
          <w:w w:val="100"/>
          <w:sz w:val="28"/>
          <w:szCs w:val="28"/>
          <w:u w:color="8E8E95" w:val="single"/>
        </w:rPr>
        <w:t>   </w:t>
      </w:r>
      <w:r>
        <w:rPr>
          <w:rFonts w:ascii="Arial" w:cs="Arial" w:eastAsia="Arial" w:hAnsi="Arial"/>
          <w:color w:val="8E8E95"/>
          <w:spacing w:val="17"/>
          <w:w w:val="100"/>
          <w:sz w:val="28"/>
          <w:szCs w:val="28"/>
          <w:u w:color="8E8E95" w:val="single"/>
        </w:rPr>
        <w:t> </w:t>
      </w:r>
      <w:r>
        <w:rPr>
          <w:rFonts w:ascii="Arial" w:cs="Arial" w:eastAsia="Arial" w:hAnsi="Arial"/>
          <w:color w:val="8E8E95"/>
          <w:spacing w:val="17"/>
          <w:w w:val="100"/>
          <w:sz w:val="28"/>
          <w:szCs w:val="28"/>
          <w:u w:color="8E8E95" w:val="single"/>
        </w:rPr>
      </w:r>
      <w:r>
        <w:rPr>
          <w:rFonts w:ascii="Arial" w:cs="Arial" w:eastAsia="Arial" w:hAnsi="Arial"/>
          <w:color w:val="8E8E95"/>
          <w:spacing w:val="17"/>
          <w:w w:val="100"/>
          <w:sz w:val="28"/>
          <w:szCs w:val="28"/>
        </w:rPr>
      </w:r>
      <w:r>
        <w:rPr>
          <w:rFonts w:ascii="Arial" w:cs="Arial" w:eastAsia="Arial" w:hAnsi="Arial"/>
          <w:color w:val="8E8E95"/>
          <w:spacing w:val="0"/>
          <w:w w:val="150"/>
          <w:sz w:val="28"/>
          <w:szCs w:val="28"/>
        </w:rPr>
        <w:t>,./</w:t>
      </w:r>
      <w:r>
        <w:rPr>
          <w:rFonts w:ascii="Arial" w:cs="Arial" w:eastAsia="Arial" w:hAnsi="Arial"/>
          <w:color w:val="8E8E95"/>
          <w:spacing w:val="94"/>
          <w:w w:val="150"/>
          <w:sz w:val="28"/>
          <w:szCs w:val="28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3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un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.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l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3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4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88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ú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63"/>
          <w:sz w:val="22"/>
          <w:szCs w:val="22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line="220" w:lineRule="exact"/>
        <w:ind w:left="1743" w:right="93"/>
      </w:pP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RA</w:t>
      </w:r>
      <w:r>
        <w:rPr>
          <w:rFonts w:ascii="Arial" w:cs="Arial" w:eastAsia="Arial" w:hAnsi="Arial"/>
          <w:color w:val="3F3F3F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3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99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86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2"/>
          <w:w w:val="103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0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5</w:t>
      </w:r>
      <w:r>
        <w:rPr>
          <w:rFonts w:ascii="Arial" w:cs="Arial" w:eastAsia="Arial" w:hAnsi="Arial"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3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before="6"/>
        <w:ind w:left="1734" w:right="6041"/>
      </w:pP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do</w:t>
      </w:r>
      <w:r>
        <w:rPr>
          <w:rFonts w:ascii="Arial" w:cs="Arial" w:eastAsia="Arial" w:hAnsi="Arial"/>
          <w:color w:val="3F3F3F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89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28"/>
          <w:w w:val="89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nda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-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eg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8"/>
          <w:sz w:val="22"/>
          <w:szCs w:val="22"/>
        </w:rPr>
        <w:t>l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5" w:left="1738" w:right="70"/>
      </w:pP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46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x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3F3F3F"/>
          <w:spacing w:val="3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8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7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46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3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46"/>
          <w:w w:val="96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í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9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525252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46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6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)</w:t>
      </w:r>
      <w:r>
        <w:rPr>
          <w:rFonts w:ascii="Arial" w:cs="Arial" w:eastAsia="Arial" w:hAnsi="Arial"/>
          <w:color w:val="3F3F3F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3F3F3F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4</w:t>
      </w:r>
      <w:r>
        <w:rPr>
          <w:rFonts w:ascii="Arial" w:cs="Arial" w:eastAsia="Arial" w:hAnsi="Arial"/>
          <w:color w:val="3F3F3F"/>
          <w:spacing w:val="0"/>
          <w:w w:val="66"/>
          <w:sz w:val="22"/>
          <w:szCs w:val="22"/>
        </w:rPr>
        <w:t>1</w:t>
      </w:r>
      <w:r>
        <w:rPr>
          <w:rFonts w:ascii="Arial" w:cs="Arial" w:eastAsia="Arial" w:hAnsi="Arial"/>
          <w:color w:val="3F3F3F"/>
          <w:spacing w:val="0"/>
          <w:w w:val="66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5"/>
          <w:w w:val="66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3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Org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á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2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7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9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7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2</w:t>
      </w:r>
      <w:r>
        <w:rPr>
          <w:rFonts w:ascii="Arial" w:cs="Arial" w:eastAsia="Arial" w:hAnsi="Arial"/>
          <w:color w:val="525252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525252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35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1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-5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27"/>
          <w:sz w:val="22"/>
          <w:szCs w:val="22"/>
        </w:rPr>
        <w:t>j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26"/>
          <w:w w:val="94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g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525252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9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676767"/>
          <w:spacing w:val="0"/>
          <w:w w:val="55"/>
          <w:sz w:val="22"/>
          <w:szCs w:val="22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1734" w:right="7687"/>
      </w:pPr>
      <w:r>
        <w:rPr>
          <w:rFonts w:ascii="Arial" w:cs="Arial" w:eastAsia="Arial" w:hAnsi="Arial"/>
          <w:b/>
          <w:color w:val="3F3F3F"/>
          <w:spacing w:val="-2"/>
          <w:w w:val="101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1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1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3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4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98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-2"/>
          <w:w w:val="105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0"/>
          <w:w w:val="66"/>
          <w:sz w:val="22"/>
          <w:szCs w:val="22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firstLine="10" w:left="1729" w:right="69"/>
      </w:pP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Í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.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-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46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41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36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4</w:t>
      </w:r>
      <w:r>
        <w:rPr>
          <w:rFonts w:ascii="Arial" w:cs="Arial" w:eastAsia="Arial" w:hAnsi="Arial"/>
          <w:b/>
          <w:color w:val="3F3F3F"/>
          <w:spacing w:val="27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y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31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96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-1"/>
          <w:w w:val="96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0"/>
          <w:w w:val="96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52"/>
          <w:w w:val="96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91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2"/>
          <w:sz w:val="22"/>
          <w:szCs w:val="22"/>
        </w:rPr>
        <w:t>ñ</w:t>
      </w:r>
      <w:r>
        <w:rPr>
          <w:rFonts w:ascii="Arial" w:cs="Arial" w:eastAsia="Arial" w:hAnsi="Arial"/>
          <w:b/>
          <w:color w:val="3F3F3F"/>
          <w:spacing w:val="-2"/>
          <w:w w:val="105"/>
          <w:sz w:val="22"/>
          <w:szCs w:val="22"/>
        </w:rPr>
        <w:t>o</w:t>
      </w:r>
      <w:r>
        <w:rPr>
          <w:rFonts w:ascii="Arial" w:cs="Arial" w:eastAsia="Arial" w:hAnsi="Arial"/>
          <w:b/>
          <w:color w:val="676767"/>
          <w:spacing w:val="0"/>
          <w:w w:val="64"/>
          <w:sz w:val="22"/>
          <w:szCs w:val="22"/>
        </w:rPr>
        <w:t>,</w:t>
      </w:r>
      <w:r>
        <w:rPr>
          <w:rFonts w:ascii="Arial" w:cs="Arial" w:eastAsia="Arial" w:hAnsi="Arial"/>
          <w:b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676767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8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6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4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: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0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0</w:t>
      </w:r>
      <w:r>
        <w:rPr>
          <w:rFonts w:ascii="Arial" w:cs="Arial" w:eastAsia="Arial" w:hAnsi="Arial"/>
          <w:b/>
          <w:color w:val="3F3F3F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91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1"/>
          <w:w w:val="88"/>
          <w:sz w:val="22"/>
          <w:szCs w:val="22"/>
        </w:rPr>
        <w:t>.</w:t>
      </w:r>
      <w:r>
        <w:rPr>
          <w:rFonts w:ascii="Arial" w:cs="Arial" w:eastAsia="Arial" w:hAnsi="Arial"/>
          <w:b/>
          <w:color w:val="3F3F3F"/>
          <w:spacing w:val="-2"/>
          <w:w w:val="104"/>
          <w:sz w:val="22"/>
          <w:szCs w:val="22"/>
        </w:rPr>
        <w:t>m</w:t>
      </w:r>
      <w:r>
        <w:rPr>
          <w:rFonts w:ascii="Arial" w:cs="Arial" w:eastAsia="Arial" w:hAnsi="Arial"/>
          <w:b/>
          <w:color w:val="676767"/>
          <w:spacing w:val="-1"/>
          <w:w w:val="96"/>
          <w:sz w:val="22"/>
          <w:szCs w:val="22"/>
        </w:rPr>
        <w:t>.</w:t>
      </w:r>
      <w:r>
        <w:rPr>
          <w:rFonts w:ascii="Arial" w:cs="Arial" w:eastAsia="Arial" w:hAnsi="Arial"/>
          <w:b/>
          <w:color w:val="676767"/>
          <w:spacing w:val="0"/>
          <w:w w:val="72"/>
          <w:sz w:val="22"/>
          <w:szCs w:val="22"/>
        </w:rPr>
        <w:t>,</w:t>
      </w:r>
      <w:r>
        <w:rPr>
          <w:rFonts w:ascii="Arial" w:cs="Arial" w:eastAsia="Arial" w:hAnsi="Arial"/>
          <w:b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676767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3F3F3F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ó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4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95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2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3"/>
          <w:w w:val="102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2"/>
          <w:w w:val="102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2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1"/>
          <w:w w:val="107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72"/>
          <w:sz w:val="22"/>
          <w:szCs w:val="2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line="240" w:lineRule="exact"/>
        <w:ind w:left="1734" w:right="3588"/>
      </w:pPr>
      <w:r>
        <w:rPr>
          <w:rFonts w:ascii="Arial" w:cs="Arial" w:eastAsia="Arial" w:hAnsi="Arial"/>
          <w:b/>
          <w:color w:val="3F3F3F"/>
          <w:spacing w:val="0"/>
          <w:w w:val="173"/>
          <w:sz w:val="22"/>
          <w:szCs w:val="22"/>
        </w:rPr>
        <w:t>-</w:t>
      </w:r>
      <w:r>
        <w:rPr>
          <w:rFonts w:ascii="Arial" w:cs="Arial" w:eastAsia="Arial" w:hAnsi="Arial"/>
          <w:b/>
          <w:color w:val="3F3F3F"/>
          <w:spacing w:val="-35"/>
          <w:w w:val="173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3"/>
          <w:w w:val="88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2"/>
          <w:w w:val="112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2"/>
          <w:w w:val="91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1"/>
          <w:w w:val="113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1"/>
          <w:w w:val="103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1"/>
          <w:w w:val="102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2"/>
          <w:sz w:val="22"/>
          <w:szCs w:val="22"/>
        </w:rPr>
        <w:t>ó</w:t>
      </w:r>
      <w:r>
        <w:rPr>
          <w:rFonts w:ascii="Arial" w:cs="Arial" w:eastAsia="Arial" w:hAnsi="Arial"/>
          <w:b/>
          <w:color w:val="3F3F3F"/>
          <w:spacing w:val="-2"/>
          <w:w w:val="98"/>
          <w:sz w:val="22"/>
          <w:szCs w:val="22"/>
        </w:rPr>
        <w:t>n</w:t>
      </w:r>
      <w:r>
        <w:rPr>
          <w:rFonts w:ascii="Arial" w:cs="Arial" w:eastAsia="Arial" w:hAnsi="Arial"/>
          <w:b/>
          <w:color w:val="676767"/>
          <w:spacing w:val="0"/>
          <w:w w:val="64"/>
          <w:sz w:val="22"/>
          <w:szCs w:val="22"/>
        </w:rPr>
        <w:t>,</w:t>
      </w:r>
      <w:r>
        <w:rPr>
          <w:rFonts w:ascii="Arial" w:cs="Arial" w:eastAsia="Arial" w:hAnsi="Arial"/>
          <w:b/>
          <w:color w:val="676767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676767"/>
          <w:spacing w:val="-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li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8E8E95"/>
          <w:spacing w:val="0"/>
          <w:w w:val="70"/>
          <w:sz w:val="22"/>
          <w:szCs w:val="2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hanging="5" w:left="1743" w:right="69"/>
      </w:pP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Í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.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3F3F3F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4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9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89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23"/>
          <w:w w:val="89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uad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é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5"/>
          <w:w w:val="9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11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1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96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,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40"/>
          <w:w w:val="63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au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9"/>
          <w:sz w:val="22"/>
          <w:szCs w:val="22"/>
        </w:rPr>
        <w:t>z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5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5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91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RA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Ó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5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95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-1"/>
          <w:w w:val="99"/>
          <w:sz w:val="22"/>
          <w:szCs w:val="22"/>
        </w:rPr>
        <w:t>0</w:t>
      </w:r>
      <w:r>
        <w:rPr>
          <w:rFonts w:ascii="Arial" w:cs="Arial" w:eastAsia="Arial" w:hAnsi="Arial"/>
          <w:b/>
          <w:color w:val="3F3F3F"/>
          <w:spacing w:val="-1"/>
          <w:w w:val="103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-1"/>
          <w:w w:val="103"/>
          <w:sz w:val="22"/>
          <w:szCs w:val="22"/>
        </w:rPr>
        <w:t>5</w:t>
      </w:r>
      <w:r>
        <w:rPr>
          <w:rFonts w:ascii="Arial" w:cs="Arial" w:eastAsia="Arial" w:hAnsi="Arial"/>
          <w:b/>
          <w:color w:val="3F3F3F"/>
          <w:spacing w:val="0"/>
          <w:w w:val="72"/>
          <w:sz w:val="22"/>
          <w:szCs w:val="22"/>
        </w:rPr>
        <w:t>,</w:t>
      </w:r>
      <w:r>
        <w:rPr>
          <w:rFonts w:ascii="Arial" w:cs="Arial" w:eastAsia="Arial" w:hAnsi="Arial"/>
          <w:b/>
          <w:color w:val="3F3F3F"/>
          <w:spacing w:val="0"/>
          <w:w w:val="72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16"/>
          <w:w w:val="72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22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5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qu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5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5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194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79"/>
        </w:trPr>
        <w:tc>
          <w:tcPr>
            <w:tcW w:type="dxa" w:w="52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spacing w:before="69"/>
              <w:ind w:left="54"/>
            </w:pPr>
            <w:r>
              <w:rPr>
                <w:rFonts w:ascii="Arial" w:cs="Arial" w:eastAsia="Arial" w:hAnsi="Arial"/>
                <w:b/>
                <w:color w:val="3F3F3F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b/>
                <w:color w:val="3F3F3F"/>
                <w:spacing w:val="0"/>
                <w:w w:val="100"/>
                <w:sz w:val="24"/>
                <w:szCs w:val="24"/>
              </w:rPr>
              <w:t>º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69"/>
            </w:pPr>
            <w:r>
              <w:rPr>
                <w:rFonts w:ascii="Times New Roman" w:cs="Times New Roman" w:eastAsia="Times New Roman" w:hAnsi="Times New Roman"/>
                <w:color w:val="3F3F3F"/>
                <w:spacing w:val="0"/>
                <w:w w:val="54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18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spacing w:before="69"/>
              <w:ind w:left="236"/>
            </w:pPr>
            <w:r>
              <w:rPr>
                <w:rFonts w:ascii="Arial" w:cs="Arial" w:eastAsia="Arial" w:hAnsi="Arial"/>
                <w:b/>
                <w:color w:val="3F3F3F"/>
                <w:spacing w:val="-4"/>
                <w:w w:val="98"/>
                <w:sz w:val="24"/>
                <w:szCs w:val="24"/>
              </w:rPr>
              <w:t>F</w:t>
            </w:r>
            <w:r>
              <w:rPr>
                <w:rFonts w:ascii="Arial" w:cs="Arial" w:eastAsia="Arial" w:hAnsi="Arial"/>
                <w:b/>
                <w:color w:val="3F3F3F"/>
                <w:spacing w:val="-5"/>
                <w:w w:val="100"/>
                <w:sz w:val="24"/>
                <w:szCs w:val="24"/>
              </w:rPr>
              <w:t>U</w:t>
            </w:r>
            <w:r>
              <w:rPr>
                <w:rFonts w:ascii="Arial" w:cs="Arial" w:eastAsia="Arial" w:hAnsi="Arial"/>
                <w:b/>
                <w:color w:val="3F3F3F"/>
                <w:spacing w:val="-6"/>
                <w:w w:val="103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b/>
                <w:color w:val="3F3F3F"/>
                <w:spacing w:val="-6"/>
                <w:w w:val="103"/>
                <w:sz w:val="24"/>
                <w:szCs w:val="24"/>
              </w:rPr>
              <w:t>C</w:t>
            </w:r>
            <w:r>
              <w:rPr>
                <w:rFonts w:ascii="Arial" w:cs="Arial" w:eastAsia="Arial" w:hAnsi="Arial"/>
                <w:b/>
                <w:color w:val="3F3F3F"/>
                <w:spacing w:val="-2"/>
                <w:w w:val="97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b/>
                <w:color w:val="3F3F3F"/>
                <w:spacing w:val="-6"/>
                <w:w w:val="106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b/>
                <w:color w:val="3F3F3F"/>
                <w:spacing w:val="-4"/>
                <w:w w:val="94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b/>
                <w:color w:val="3F3F3F"/>
                <w:spacing w:val="-5"/>
                <w:w w:val="111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b/>
                <w:color w:val="3F3F3F"/>
                <w:spacing w:val="-6"/>
                <w:w w:val="106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b/>
                <w:color w:val="3F3F3F"/>
                <w:spacing w:val="-2"/>
                <w:w w:val="89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b/>
                <w:color w:val="3F3F3F"/>
                <w:spacing w:val="-6"/>
                <w:w w:val="106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b/>
                <w:color w:val="3F3F3F"/>
                <w:spacing w:val="0"/>
                <w:w w:val="96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spacing w:before="31"/>
              <w:ind w:left="222"/>
            </w:pPr>
            <w:r>
              <w:rPr>
                <w:rFonts w:ascii="Arial" w:cs="Arial" w:eastAsia="Arial" w:hAnsi="Arial"/>
                <w:color w:val="3F3F3F"/>
                <w:spacing w:val="-6"/>
                <w:w w:val="112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-5"/>
                <w:w w:val="101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-7"/>
                <w:w w:val="98"/>
                <w:sz w:val="24"/>
                <w:szCs w:val="24"/>
              </w:rPr>
              <w:t>C</w:t>
            </w:r>
            <w:r>
              <w:rPr>
                <w:rFonts w:ascii="Arial" w:cs="Arial" w:eastAsia="Arial" w:hAnsi="Arial"/>
                <w:color w:val="3F3F3F"/>
                <w:spacing w:val="-6"/>
                <w:w w:val="112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-6"/>
                <w:w w:val="105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-7"/>
                <w:w w:val="101"/>
                <w:sz w:val="24"/>
                <w:szCs w:val="24"/>
              </w:rPr>
              <w:t>D</w:t>
            </w:r>
            <w:r>
              <w:rPr>
                <w:rFonts w:ascii="Arial" w:cs="Arial" w:eastAsia="Arial" w:hAnsi="Arial"/>
                <w:color w:val="3F3F3F"/>
                <w:spacing w:val="0"/>
                <w:w w:val="94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07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309"/>
        </w:trPr>
        <w:tc>
          <w:tcPr>
            <w:tcW w:type="dxa" w:w="52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spacing w:before="4"/>
              <w:ind w:left="45"/>
            </w:pP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18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ind w:left="236"/>
            </w:pP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G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7"/>
                <w:w w:val="97"/>
                <w:sz w:val="24"/>
                <w:szCs w:val="24"/>
              </w:rPr>
              <w:t>M</w:t>
            </w:r>
            <w:r>
              <w:rPr>
                <w:rFonts w:ascii="Arial" w:cs="Arial" w:eastAsia="Arial" w:hAnsi="Arial"/>
                <w:color w:val="3F3F3F"/>
                <w:spacing w:val="-7"/>
                <w:w w:val="101"/>
                <w:sz w:val="24"/>
                <w:szCs w:val="24"/>
              </w:rPr>
              <w:t>U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-2"/>
                <w:w w:val="97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C</w:t>
            </w:r>
            <w:r>
              <w:rPr>
                <w:rFonts w:ascii="Arial" w:cs="Arial" w:eastAsia="Arial" w:hAnsi="Arial"/>
                <w:color w:val="3F3F3F"/>
                <w:spacing w:val="-2"/>
                <w:w w:val="97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03"/>
                <w:sz w:val="24"/>
                <w:szCs w:val="24"/>
              </w:rPr>
              <w:t>P</w:t>
            </w:r>
            <w:r>
              <w:rPr>
                <w:rFonts w:ascii="Arial" w:cs="Arial" w:eastAsia="Arial" w:hAnsi="Arial"/>
                <w:color w:val="3F3F3F"/>
                <w:spacing w:val="-6"/>
                <w:w w:val="109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0"/>
                <w:w w:val="97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07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305"/>
        </w:trPr>
        <w:tc>
          <w:tcPr>
            <w:tcW w:type="dxa" w:w="52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2"/>
                <w:szCs w:val="22"/>
              </w:rPr>
              <w:jc w:val="left"/>
              <w:spacing w:before="17"/>
              <w:ind w:left="54"/>
            </w:pP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718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spacing w:before="3"/>
              <w:ind w:left="236"/>
            </w:pP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F</w:t>
            </w:r>
            <w:r>
              <w:rPr>
                <w:rFonts w:ascii="Arial" w:cs="Arial" w:eastAsia="Arial" w:hAnsi="Arial"/>
                <w:color w:val="3F3F3F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C</w:t>
            </w:r>
            <w:r>
              <w:rPr>
                <w:rFonts w:ascii="Arial" w:cs="Arial" w:eastAsia="Arial" w:hAnsi="Arial"/>
                <w:color w:val="3F3F3F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G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12"/>
                <w:w w:val="100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P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-12"/>
                <w:w w:val="100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12"/>
                <w:w w:val="100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-8"/>
                <w:w w:val="100"/>
                <w:sz w:val="24"/>
                <w:szCs w:val="24"/>
              </w:rPr>
              <w:t>M</w:t>
            </w:r>
            <w:r>
              <w:rPr>
                <w:rFonts w:ascii="Arial" w:cs="Arial" w:eastAsia="Arial" w:hAnsi="Arial"/>
                <w:color w:val="3F3F3F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Arial" w:cs="Arial" w:eastAsia="Arial" w:hAnsi="Arial"/>
                <w:color w:val="3F3F3F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94"/>
                <w:sz w:val="24"/>
                <w:szCs w:val="24"/>
              </w:rPr>
              <w:t>P</w:t>
            </w:r>
            <w:r>
              <w:rPr>
                <w:rFonts w:ascii="Arial" w:cs="Arial" w:eastAsia="Arial" w:hAnsi="Arial"/>
                <w:color w:val="3F3F3F"/>
                <w:spacing w:val="-7"/>
                <w:w w:val="101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6"/>
                <w:w w:val="103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3F3F3F"/>
                <w:spacing w:val="-7"/>
                <w:w w:val="104"/>
                <w:sz w:val="24"/>
                <w:szCs w:val="24"/>
              </w:rPr>
              <w:t>U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P</w:t>
            </w:r>
            <w:r>
              <w:rPr>
                <w:rFonts w:ascii="Arial" w:cs="Arial" w:eastAsia="Arial" w:hAnsi="Arial"/>
                <w:color w:val="3F3F3F"/>
                <w:spacing w:val="-7"/>
                <w:w w:val="101"/>
                <w:sz w:val="24"/>
                <w:szCs w:val="24"/>
              </w:rPr>
              <w:t>U</w:t>
            </w:r>
            <w:r>
              <w:rPr>
                <w:rFonts w:ascii="Arial" w:cs="Arial" w:eastAsia="Arial" w:hAnsi="Arial"/>
                <w:color w:val="3F3F3F"/>
                <w:spacing w:val="-6"/>
                <w:w w:val="103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6"/>
                <w:w w:val="103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3F3F3F"/>
                <w:spacing w:val="-6"/>
                <w:w w:val="109"/>
                <w:sz w:val="24"/>
                <w:szCs w:val="24"/>
              </w:rPr>
              <w:t>T</w:t>
            </w:r>
            <w:r>
              <w:rPr>
                <w:rFonts w:ascii="Arial" w:cs="Arial" w:eastAsia="Arial" w:hAnsi="Arial"/>
                <w:color w:val="3F3F3F"/>
                <w:spacing w:val="0"/>
                <w:w w:val="99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07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305"/>
        </w:trPr>
        <w:tc>
          <w:tcPr>
            <w:tcW w:type="dxa" w:w="52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ind w:left="40"/>
            </w:pP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18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ind w:left="236"/>
            </w:pPr>
            <w:r>
              <w:rPr>
                <w:rFonts w:ascii="Arial" w:cs="Arial" w:eastAsia="Arial" w:hAnsi="Arial"/>
                <w:color w:val="3F3F3F"/>
                <w:spacing w:val="-8"/>
                <w:w w:val="100"/>
                <w:sz w:val="24"/>
                <w:szCs w:val="24"/>
              </w:rPr>
              <w:t>G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3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98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6"/>
                <w:w w:val="115"/>
                <w:sz w:val="24"/>
                <w:szCs w:val="24"/>
              </w:rPr>
              <w:t>V</w:t>
            </w:r>
            <w:r>
              <w:rPr>
                <w:rFonts w:ascii="Arial" w:cs="Arial" w:eastAsia="Arial" w:hAnsi="Arial"/>
                <w:color w:val="3F3F3F"/>
                <w:spacing w:val="-2"/>
                <w:w w:val="82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09"/>
                <w:sz w:val="24"/>
                <w:szCs w:val="24"/>
              </w:rPr>
              <w:t>C</w:t>
            </w:r>
            <w:r>
              <w:rPr>
                <w:rFonts w:ascii="Arial" w:cs="Arial" w:eastAsia="Arial" w:hAnsi="Arial"/>
                <w:color w:val="3F3F3F"/>
                <w:spacing w:val="-2"/>
                <w:w w:val="90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8"/>
                <w:w w:val="107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0"/>
                <w:w w:val="97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3F3F3F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97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3F3F3F"/>
                <w:spacing w:val="-7"/>
                <w:w w:val="104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C</w:t>
            </w:r>
            <w:r>
              <w:rPr>
                <w:rFonts w:ascii="Arial" w:cs="Arial" w:eastAsia="Arial" w:hAnsi="Arial"/>
                <w:color w:val="3F3F3F"/>
                <w:spacing w:val="-2"/>
                <w:w w:val="82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15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-5"/>
                <w:w w:val="101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07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305"/>
        </w:trPr>
        <w:tc>
          <w:tcPr>
            <w:tcW w:type="dxa" w:w="52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2"/>
                <w:szCs w:val="22"/>
              </w:rPr>
              <w:jc w:val="left"/>
              <w:spacing w:before="21"/>
              <w:ind w:left="50"/>
            </w:pP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718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spacing w:before="3"/>
              <w:ind w:left="236"/>
            </w:pP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G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8"/>
                <w:w w:val="100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-5"/>
                <w:w w:val="100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97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4"/>
                <w:sz w:val="24"/>
                <w:szCs w:val="24"/>
              </w:rPr>
              <w:t>C</w:t>
            </w:r>
            <w:r>
              <w:rPr>
                <w:rFonts w:ascii="Arial" w:cs="Arial" w:eastAsia="Arial" w:hAnsi="Arial"/>
                <w:color w:val="3F3F3F"/>
                <w:spacing w:val="-7"/>
                <w:w w:val="104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-7"/>
                <w:w w:val="101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-8"/>
                <w:w w:val="107"/>
                <w:sz w:val="24"/>
                <w:szCs w:val="24"/>
              </w:rPr>
              <w:t>Ó</w:t>
            </w:r>
            <w:r>
              <w:rPr>
                <w:rFonts w:ascii="Arial" w:cs="Arial" w:eastAsia="Arial" w:hAnsi="Arial"/>
                <w:color w:val="3F3F3F"/>
                <w:spacing w:val="-7"/>
                <w:w w:val="102"/>
                <w:sz w:val="24"/>
                <w:szCs w:val="24"/>
              </w:rPr>
              <w:t>M</w:t>
            </w:r>
            <w:r>
              <w:rPr>
                <w:rFonts w:ascii="Arial" w:cs="Arial" w:eastAsia="Arial" w:hAnsi="Arial"/>
                <w:color w:val="3F3F3F"/>
                <w:spacing w:val="-2"/>
                <w:w w:val="97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C</w:t>
            </w:r>
            <w:r>
              <w:rPr>
                <w:rFonts w:ascii="Arial" w:cs="Arial" w:eastAsia="Arial" w:hAnsi="Arial"/>
                <w:color w:val="3F3F3F"/>
                <w:spacing w:val="0"/>
                <w:w w:val="99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07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310"/>
        </w:trPr>
        <w:tc>
          <w:tcPr>
            <w:tcW w:type="dxa" w:w="52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2"/>
                <w:szCs w:val="22"/>
              </w:rPr>
              <w:jc w:val="left"/>
              <w:spacing w:before="24"/>
              <w:ind w:left="45"/>
            </w:pP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718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spacing w:before="5"/>
              <w:ind w:left="236"/>
            </w:pP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G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ascii="Arial" w:cs="Arial" w:eastAsia="Arial" w:hAnsi="Arial"/>
                <w:color w:val="3F3F3F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ascii="Arial" w:cs="Arial" w:eastAsia="Arial" w:hAnsi="Arial"/>
                <w:color w:val="3F3F3F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7"/>
                <w:w w:val="100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-6"/>
                <w:w w:val="100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-5"/>
                <w:w w:val="100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ascii="Arial" w:cs="Arial" w:eastAsia="Arial" w:hAnsi="Arial"/>
                <w:color w:val="3F3F3F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T</w:t>
            </w:r>
            <w:r>
              <w:rPr>
                <w:rFonts w:ascii="Arial" w:cs="Arial" w:eastAsia="Arial" w:hAnsi="Arial"/>
                <w:color w:val="3F3F3F"/>
                <w:spacing w:val="-6"/>
                <w:w w:val="103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3F3F3F"/>
                <w:spacing w:val="-7"/>
                <w:w w:val="104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2"/>
                <w:w w:val="82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12"/>
                <w:sz w:val="24"/>
                <w:szCs w:val="24"/>
              </w:rPr>
              <w:t>T</w:t>
            </w:r>
            <w:r>
              <w:rPr>
                <w:rFonts w:ascii="Arial" w:cs="Arial" w:eastAsia="Arial" w:hAnsi="Arial"/>
                <w:color w:val="3F3F3F"/>
                <w:spacing w:val="-8"/>
                <w:w w:val="102"/>
                <w:sz w:val="24"/>
                <w:szCs w:val="24"/>
              </w:rPr>
              <w:t>O</w:t>
            </w:r>
            <w:r>
              <w:rPr>
                <w:rFonts w:ascii="Arial" w:cs="Arial" w:eastAsia="Arial" w:hAnsi="Arial"/>
                <w:color w:val="3F3F3F"/>
                <w:spacing w:val="-6"/>
                <w:w w:val="106"/>
                <w:sz w:val="24"/>
                <w:szCs w:val="24"/>
              </w:rPr>
              <w:t>R</w:t>
            </w:r>
            <w:r>
              <w:rPr>
                <w:rFonts w:ascii="Arial" w:cs="Arial" w:eastAsia="Arial" w:hAnsi="Arial"/>
                <w:color w:val="3F3F3F"/>
                <w:spacing w:val="-2"/>
                <w:w w:val="82"/>
                <w:sz w:val="24"/>
                <w:szCs w:val="24"/>
              </w:rPr>
              <w:t>I</w:t>
            </w:r>
            <w:r>
              <w:rPr>
                <w:rFonts w:ascii="Arial" w:cs="Arial" w:eastAsia="Arial" w:hAnsi="Arial"/>
                <w:color w:val="3F3F3F"/>
                <w:spacing w:val="-6"/>
                <w:w w:val="115"/>
                <w:sz w:val="24"/>
                <w:szCs w:val="24"/>
              </w:rPr>
              <w:t>A</w:t>
            </w:r>
            <w:r>
              <w:rPr>
                <w:rFonts w:ascii="Arial" w:cs="Arial" w:eastAsia="Arial" w:hAnsi="Arial"/>
                <w:color w:val="3F3F3F"/>
                <w:spacing w:val="0"/>
                <w:w w:val="93"/>
                <w:sz w:val="24"/>
                <w:szCs w:val="24"/>
              </w:rPr>
              <w:t>L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0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24"/>
                <w:szCs w:val="24"/>
              </w:rPr>
              <w:jc w:val="left"/>
              <w:spacing w:before="5"/>
              <w:ind w:left="328"/>
            </w:pPr>
            <w:r>
              <w:rPr>
                <w:rFonts w:ascii="Arial" w:cs="Arial" w:eastAsia="Arial" w:hAnsi="Arial"/>
                <w:color w:val="3F3F3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rFonts w:ascii="Arial" w:cs="Arial" w:eastAsia="Arial" w:hAnsi="Arial"/>
          <w:sz w:val="24"/>
          <w:szCs w:val="24"/>
        </w:rPr>
        <w:jc w:val="left"/>
        <w:spacing w:line="240" w:lineRule="exact"/>
        <w:ind w:left="2718"/>
      </w:pPr>
      <w:r>
        <w:rPr>
          <w:rFonts w:ascii="Arial" w:cs="Arial" w:eastAsia="Arial" w:hAnsi="Arial"/>
          <w:color w:val="3F3F3F"/>
          <w:spacing w:val="-1"/>
          <w:w w:val="67"/>
          <w:sz w:val="24"/>
          <w:szCs w:val="24"/>
        </w:rPr>
        <w:t>I</w:t>
      </w:r>
      <w:r>
        <w:rPr>
          <w:rFonts w:ascii="Arial" w:cs="Arial" w:eastAsia="Arial" w:hAnsi="Arial"/>
          <w:color w:val="3F3F3F"/>
          <w:spacing w:val="-7"/>
          <w:w w:val="104"/>
          <w:sz w:val="24"/>
          <w:szCs w:val="24"/>
        </w:rPr>
        <w:t>N</w:t>
      </w:r>
      <w:r>
        <w:rPr>
          <w:rFonts w:ascii="Arial" w:cs="Arial" w:eastAsia="Arial" w:hAnsi="Arial"/>
          <w:color w:val="3F3F3F"/>
          <w:spacing w:val="-6"/>
          <w:w w:val="109"/>
          <w:sz w:val="24"/>
          <w:szCs w:val="24"/>
        </w:rPr>
        <w:t>F</w:t>
      </w:r>
      <w:r>
        <w:rPr>
          <w:rFonts w:ascii="Arial" w:cs="Arial" w:eastAsia="Arial" w:hAnsi="Arial"/>
          <w:color w:val="3F3F3F"/>
          <w:spacing w:val="0"/>
          <w:w w:val="105"/>
          <w:sz w:val="24"/>
          <w:szCs w:val="24"/>
        </w:rPr>
        <w:t>R</w:t>
      </w:r>
      <w:r>
        <w:rPr>
          <w:rFonts w:ascii="Arial" w:cs="Arial" w:eastAsia="Arial" w:hAnsi="Arial"/>
          <w:color w:val="3F3F3F"/>
          <w:spacing w:val="-14"/>
          <w:w w:val="105"/>
          <w:sz w:val="24"/>
          <w:szCs w:val="24"/>
        </w:rPr>
        <w:t>A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3F3F3F"/>
          <w:spacing w:val="-6"/>
          <w:w w:val="112"/>
          <w:sz w:val="24"/>
          <w:szCs w:val="24"/>
        </w:rPr>
        <w:t>T</w:t>
      </w:r>
      <w:r>
        <w:rPr>
          <w:rFonts w:ascii="Arial" w:cs="Arial" w:eastAsia="Arial" w:hAnsi="Arial"/>
          <w:color w:val="3F3F3F"/>
          <w:spacing w:val="-7"/>
          <w:w w:val="101"/>
          <w:sz w:val="24"/>
          <w:szCs w:val="24"/>
        </w:rPr>
        <w:t>R</w:t>
      </w:r>
      <w:r>
        <w:rPr>
          <w:rFonts w:ascii="Arial" w:cs="Arial" w:eastAsia="Arial" w:hAnsi="Arial"/>
          <w:color w:val="3F3F3F"/>
          <w:spacing w:val="-7"/>
          <w:w w:val="98"/>
          <w:sz w:val="24"/>
          <w:szCs w:val="24"/>
        </w:rPr>
        <w:t>U</w:t>
      </w:r>
      <w:r>
        <w:rPr>
          <w:rFonts w:ascii="Arial" w:cs="Arial" w:eastAsia="Arial" w:hAnsi="Arial"/>
          <w:color w:val="3F3F3F"/>
          <w:spacing w:val="-7"/>
          <w:w w:val="104"/>
          <w:sz w:val="24"/>
          <w:szCs w:val="24"/>
        </w:rPr>
        <w:t>C</w:t>
      </w:r>
      <w:r>
        <w:rPr>
          <w:rFonts w:ascii="Arial" w:cs="Arial" w:eastAsia="Arial" w:hAnsi="Arial"/>
          <w:color w:val="3F3F3F"/>
          <w:spacing w:val="-6"/>
          <w:w w:val="112"/>
          <w:sz w:val="24"/>
          <w:szCs w:val="24"/>
        </w:rPr>
        <w:t>T</w:t>
      </w:r>
      <w:r>
        <w:rPr>
          <w:rFonts w:ascii="Arial" w:cs="Arial" w:eastAsia="Arial" w:hAnsi="Arial"/>
          <w:color w:val="3F3F3F"/>
          <w:spacing w:val="-7"/>
          <w:w w:val="101"/>
          <w:sz w:val="24"/>
          <w:szCs w:val="24"/>
        </w:rPr>
        <w:t>U</w:t>
      </w:r>
      <w:r>
        <w:rPr>
          <w:rFonts w:ascii="Arial" w:cs="Arial" w:eastAsia="Arial" w:hAnsi="Arial"/>
          <w:color w:val="3F3F3F"/>
          <w:spacing w:val="0"/>
          <w:w w:val="103"/>
          <w:sz w:val="24"/>
          <w:szCs w:val="24"/>
        </w:rPr>
        <w:t>RA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31"/>
        <w:ind w:left="1998"/>
      </w:pPr>
      <w:r>
        <w:rPr>
          <w:rFonts w:ascii="Arial" w:cs="Arial" w:eastAsia="Arial" w:hAnsi="Arial"/>
          <w:color w:val="3F3F3F"/>
          <w:spacing w:val="0"/>
          <w:w w:val="100"/>
          <w:sz w:val="24"/>
          <w:szCs w:val="24"/>
        </w:rPr>
        <w:t>7</w:t>
      </w:r>
      <w:r>
        <w:rPr>
          <w:rFonts w:ascii="Arial" w:cs="Arial" w:eastAsia="Arial" w:hAnsi="Arial"/>
          <w:color w:val="3F3F3F"/>
          <w:spacing w:val="0"/>
          <w:w w:val="100"/>
          <w:sz w:val="24"/>
          <w:szCs w:val="24"/>
        </w:rPr>
        <w:t>       </w:t>
      </w:r>
      <w:r>
        <w:rPr>
          <w:rFonts w:ascii="Arial" w:cs="Arial" w:eastAsia="Arial" w:hAnsi="Arial"/>
          <w:color w:val="3F3F3F"/>
          <w:spacing w:val="4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F3F3F"/>
          <w:spacing w:val="-7"/>
          <w:w w:val="100"/>
          <w:sz w:val="24"/>
          <w:szCs w:val="24"/>
        </w:rPr>
        <w:t>G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-7"/>
          <w:w w:val="100"/>
          <w:sz w:val="24"/>
          <w:szCs w:val="24"/>
        </w:rPr>
        <w:t>R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-7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4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F3F3F"/>
          <w:spacing w:val="-6"/>
          <w:w w:val="97"/>
          <w:sz w:val="24"/>
          <w:szCs w:val="24"/>
        </w:rPr>
        <w:t>S</w:t>
      </w:r>
      <w:r>
        <w:rPr>
          <w:rFonts w:ascii="Arial" w:cs="Arial" w:eastAsia="Arial" w:hAnsi="Arial"/>
          <w:color w:val="3F3F3F"/>
          <w:spacing w:val="-6"/>
          <w:w w:val="103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-7"/>
          <w:w w:val="101"/>
          <w:sz w:val="24"/>
          <w:szCs w:val="24"/>
        </w:rPr>
        <w:t>R</w:t>
      </w:r>
      <w:r>
        <w:rPr>
          <w:rFonts w:ascii="Arial" w:cs="Arial" w:eastAsia="Arial" w:hAnsi="Arial"/>
          <w:color w:val="3F3F3F"/>
          <w:spacing w:val="-6"/>
          <w:w w:val="112"/>
          <w:sz w:val="24"/>
          <w:szCs w:val="24"/>
        </w:rPr>
        <w:t>V</w:t>
      </w:r>
      <w:r>
        <w:rPr>
          <w:rFonts w:ascii="Arial" w:cs="Arial" w:eastAsia="Arial" w:hAnsi="Arial"/>
          <w:color w:val="3F3F3F"/>
          <w:spacing w:val="-2"/>
          <w:w w:val="82"/>
          <w:sz w:val="24"/>
          <w:szCs w:val="24"/>
        </w:rPr>
        <w:t>I</w:t>
      </w:r>
      <w:r>
        <w:rPr>
          <w:rFonts w:ascii="Arial" w:cs="Arial" w:eastAsia="Arial" w:hAnsi="Arial"/>
          <w:color w:val="3F3F3F"/>
          <w:spacing w:val="-6"/>
          <w:w w:val="109"/>
          <w:sz w:val="24"/>
          <w:szCs w:val="24"/>
        </w:rPr>
        <w:t>C</w:t>
      </w:r>
      <w:r>
        <w:rPr>
          <w:rFonts w:ascii="Arial" w:cs="Arial" w:eastAsia="Arial" w:hAnsi="Arial"/>
          <w:color w:val="3F3F3F"/>
          <w:spacing w:val="-2"/>
          <w:w w:val="90"/>
          <w:sz w:val="24"/>
          <w:szCs w:val="24"/>
        </w:rPr>
        <w:t>I</w:t>
      </w:r>
      <w:r>
        <w:rPr>
          <w:rFonts w:ascii="Arial" w:cs="Arial" w:eastAsia="Arial" w:hAnsi="Arial"/>
          <w:color w:val="3F3F3F"/>
          <w:spacing w:val="-8"/>
          <w:w w:val="107"/>
          <w:sz w:val="24"/>
          <w:szCs w:val="24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3F3F3F"/>
          <w:spacing w:val="1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F3F3F"/>
          <w:spacing w:val="-8"/>
          <w:w w:val="100"/>
          <w:sz w:val="24"/>
          <w:szCs w:val="24"/>
        </w:rPr>
        <w:t>M</w:t>
      </w:r>
      <w:r>
        <w:rPr>
          <w:rFonts w:ascii="Arial" w:cs="Arial" w:eastAsia="Arial" w:hAnsi="Arial"/>
          <w:color w:val="3F3F3F"/>
          <w:spacing w:val="-7"/>
          <w:w w:val="100"/>
          <w:sz w:val="24"/>
          <w:szCs w:val="24"/>
        </w:rPr>
        <w:t>U</w:t>
      </w:r>
      <w:r>
        <w:rPr>
          <w:rFonts w:ascii="Arial" w:cs="Arial" w:eastAsia="Arial" w:hAnsi="Arial"/>
          <w:color w:val="3F3F3F"/>
          <w:spacing w:val="-7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3F3F3F"/>
          <w:spacing w:val="-2"/>
          <w:w w:val="100"/>
          <w:sz w:val="24"/>
          <w:szCs w:val="24"/>
        </w:rPr>
        <w:t>I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3F3F3F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P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A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L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3F3F3F"/>
          <w:spacing w:val="4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color w:val="3F3F3F"/>
          <w:spacing w:val="1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F3F3F"/>
          <w:spacing w:val="-7"/>
          <w:w w:val="99"/>
          <w:sz w:val="24"/>
          <w:szCs w:val="24"/>
        </w:rPr>
        <w:t>G</w:t>
      </w:r>
      <w:r>
        <w:rPr>
          <w:rFonts w:ascii="Arial" w:cs="Arial" w:eastAsia="Arial" w:hAnsi="Arial"/>
          <w:color w:val="3F3F3F"/>
          <w:spacing w:val="-6"/>
          <w:w w:val="100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-6"/>
          <w:w w:val="103"/>
          <w:sz w:val="24"/>
          <w:szCs w:val="24"/>
        </w:rPr>
        <w:t>S</w:t>
      </w:r>
      <w:r>
        <w:rPr>
          <w:rFonts w:ascii="Arial" w:cs="Arial" w:eastAsia="Arial" w:hAnsi="Arial"/>
          <w:color w:val="3F3F3F"/>
          <w:spacing w:val="-7"/>
          <w:w w:val="116"/>
          <w:sz w:val="24"/>
          <w:szCs w:val="24"/>
        </w:rPr>
        <w:t>T</w:t>
      </w:r>
      <w:r>
        <w:rPr>
          <w:rFonts w:ascii="Arial" w:cs="Arial" w:eastAsia="Arial" w:hAnsi="Arial"/>
          <w:color w:val="3F3F3F"/>
          <w:spacing w:val="-2"/>
          <w:w w:val="75"/>
          <w:sz w:val="24"/>
          <w:szCs w:val="24"/>
        </w:rPr>
        <w:t>I</w:t>
      </w:r>
      <w:r>
        <w:rPr>
          <w:rFonts w:ascii="Arial" w:cs="Arial" w:eastAsia="Arial" w:hAnsi="Arial"/>
          <w:color w:val="3F3F3F"/>
          <w:spacing w:val="-8"/>
          <w:w w:val="110"/>
          <w:sz w:val="24"/>
          <w:szCs w:val="24"/>
        </w:rPr>
        <w:t>Ó</w:t>
      </w:r>
      <w:r>
        <w:rPr>
          <w:rFonts w:ascii="Arial" w:cs="Arial" w:eastAsia="Arial" w:hAnsi="Arial"/>
          <w:color w:val="3F3F3F"/>
          <w:spacing w:val="0"/>
          <w:w w:val="92"/>
          <w:sz w:val="24"/>
          <w:szCs w:val="24"/>
        </w:rPr>
        <w:t>N</w:t>
      </w:r>
      <w:r>
        <w:rPr>
          <w:rFonts w:ascii="Arial" w:cs="Arial" w:eastAsia="Arial" w:hAnsi="Arial"/>
          <w:color w:val="3F3F3F"/>
          <w:spacing w:val="9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F3F3F"/>
          <w:spacing w:val="-6"/>
          <w:w w:val="109"/>
          <w:sz w:val="24"/>
          <w:szCs w:val="24"/>
        </w:rPr>
        <w:t>A</w:t>
      </w:r>
      <w:r>
        <w:rPr>
          <w:rFonts w:ascii="Arial" w:cs="Arial" w:eastAsia="Arial" w:hAnsi="Arial"/>
          <w:color w:val="3F3F3F"/>
          <w:spacing w:val="-8"/>
          <w:w w:val="100"/>
          <w:sz w:val="24"/>
          <w:szCs w:val="24"/>
        </w:rPr>
        <w:t>M</w:t>
      </w:r>
      <w:r>
        <w:rPr>
          <w:rFonts w:ascii="Arial" w:cs="Arial" w:eastAsia="Arial" w:hAnsi="Arial"/>
          <w:color w:val="3F3F3F"/>
          <w:spacing w:val="-6"/>
          <w:w w:val="106"/>
          <w:sz w:val="24"/>
          <w:szCs w:val="24"/>
        </w:rPr>
        <w:t>B</w:t>
      </w:r>
      <w:r>
        <w:rPr>
          <w:rFonts w:ascii="Arial" w:cs="Arial" w:eastAsia="Arial" w:hAnsi="Arial"/>
          <w:color w:val="3F3F3F"/>
          <w:spacing w:val="-2"/>
          <w:w w:val="97"/>
          <w:sz w:val="24"/>
          <w:szCs w:val="24"/>
        </w:rPr>
        <w:t>I</w:t>
      </w:r>
      <w:r>
        <w:rPr>
          <w:rFonts w:ascii="Arial" w:cs="Arial" w:eastAsia="Arial" w:hAnsi="Arial"/>
          <w:color w:val="3F3F3F"/>
          <w:spacing w:val="-6"/>
          <w:w w:val="109"/>
          <w:sz w:val="24"/>
          <w:szCs w:val="24"/>
        </w:rPr>
        <w:t>E</w:t>
      </w:r>
      <w:r>
        <w:rPr>
          <w:rFonts w:ascii="Arial" w:cs="Arial" w:eastAsia="Arial" w:hAnsi="Arial"/>
          <w:color w:val="3F3F3F"/>
          <w:spacing w:val="-7"/>
          <w:w w:val="98"/>
          <w:sz w:val="24"/>
          <w:szCs w:val="24"/>
        </w:rPr>
        <w:t>N</w:t>
      </w:r>
      <w:r>
        <w:rPr>
          <w:rFonts w:ascii="Arial" w:cs="Arial" w:eastAsia="Arial" w:hAnsi="Arial"/>
          <w:color w:val="3F3F3F"/>
          <w:spacing w:val="-11"/>
          <w:w w:val="109"/>
          <w:sz w:val="24"/>
          <w:szCs w:val="24"/>
        </w:rPr>
        <w:t>T</w:t>
      </w:r>
      <w:r>
        <w:rPr>
          <w:rFonts w:ascii="Arial" w:cs="Arial" w:eastAsia="Arial" w:hAnsi="Arial"/>
          <w:color w:val="3F3F3F"/>
          <w:spacing w:val="-6"/>
          <w:w w:val="109"/>
          <w:sz w:val="24"/>
          <w:szCs w:val="24"/>
        </w:rPr>
        <w:t>A</w:t>
      </w:r>
      <w:r>
        <w:rPr>
          <w:rFonts w:ascii="Arial" w:cs="Arial" w:eastAsia="Arial" w:hAnsi="Arial"/>
          <w:color w:val="3F3F3F"/>
          <w:spacing w:val="0"/>
          <w:w w:val="97"/>
          <w:sz w:val="24"/>
          <w:szCs w:val="24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hanging="10" w:left="1748" w:right="66"/>
      </w:pP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Í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55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525252"/>
          <w:spacing w:val="-1"/>
          <w:w w:val="100"/>
          <w:sz w:val="22"/>
          <w:szCs w:val="22"/>
        </w:rPr>
        <w:t>.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3F3F3F"/>
          <w:spacing w:val="4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5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4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pa</w:t>
      </w:r>
      <w:r>
        <w:rPr>
          <w:rFonts w:ascii="Arial" w:cs="Arial" w:eastAsia="Arial" w:hAnsi="Arial"/>
          <w:color w:val="525252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-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95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96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2"/>
          <w:sz w:val="22"/>
          <w:szCs w:val="22"/>
        </w:rPr>
        <w:t>G</w:t>
      </w:r>
      <w:r>
        <w:rPr>
          <w:rFonts w:ascii="Arial" w:cs="Arial" w:eastAsia="Arial" w:hAnsi="Arial"/>
          <w:b/>
          <w:color w:val="3F3F3F"/>
          <w:spacing w:val="0"/>
          <w:w w:val="103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-4"/>
          <w:w w:val="103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3"/>
          <w:w w:val="101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98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5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4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93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98"/>
          <w:sz w:val="22"/>
          <w:szCs w:val="22"/>
        </w:rPr>
        <w:t>Ú</w:t>
      </w:r>
      <w:r>
        <w:rPr>
          <w:rFonts w:ascii="Arial" w:cs="Arial" w:eastAsia="Arial" w:hAnsi="Arial"/>
          <w:b/>
          <w:color w:val="3F3F3F"/>
          <w:spacing w:val="-2"/>
          <w:w w:val="104"/>
          <w:sz w:val="22"/>
          <w:szCs w:val="22"/>
        </w:rPr>
        <w:t>B</w:t>
      </w:r>
      <w:r>
        <w:rPr>
          <w:rFonts w:ascii="Arial" w:cs="Arial" w:eastAsia="Arial" w:hAnsi="Arial"/>
          <w:b/>
          <w:color w:val="3F3F3F"/>
          <w:spacing w:val="0"/>
          <w:w w:val="97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-2"/>
          <w:w w:val="97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1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7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73"/>
          <w:sz w:val="22"/>
          <w:szCs w:val="22"/>
        </w:rPr>
        <w:t>:</w:t>
      </w:r>
      <w:r>
        <w:rPr>
          <w:rFonts w:ascii="Arial" w:cs="Arial" w:eastAsia="Arial" w:hAnsi="Arial"/>
          <w:b/>
          <w:color w:val="3F3F3F"/>
          <w:spacing w:val="46"/>
          <w:w w:val="73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RA</w:t>
      </w:r>
      <w:r>
        <w:rPr>
          <w:rFonts w:ascii="Arial" w:cs="Arial" w:eastAsia="Arial" w:hAnsi="Arial"/>
          <w:b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Ó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3F3F3F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0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5</w:t>
      </w:r>
      <w:r>
        <w:rPr>
          <w:rFonts w:ascii="Arial" w:cs="Arial" w:eastAsia="Arial" w:hAnsi="Arial"/>
          <w:b/>
          <w:color w:val="3F3F3F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1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525252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525252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1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676767"/>
          <w:spacing w:val="0"/>
          <w:w w:val="63"/>
          <w:sz w:val="22"/>
          <w:szCs w:val="2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1738" w:right="69"/>
      </w:pP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Í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.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3F3F3F"/>
          <w:spacing w:val="45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F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4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89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49"/>
          <w:w w:val="89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4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ue</w:t>
      </w:r>
      <w:r>
        <w:rPr>
          <w:rFonts w:ascii="Arial" w:cs="Arial" w:eastAsia="Arial" w:hAnsi="Arial"/>
          <w:color w:val="3F3F3F"/>
          <w:spacing w:val="3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on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q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ue</w:t>
      </w:r>
      <w:r>
        <w:rPr>
          <w:rFonts w:ascii="Arial" w:cs="Arial" w:eastAsia="Arial" w:hAnsi="Arial"/>
          <w:color w:val="3F3F3F"/>
          <w:spacing w:val="3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56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4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ú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3F3F3F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RA</w:t>
      </w:r>
      <w:r>
        <w:rPr>
          <w:rFonts w:ascii="Arial" w:cs="Arial" w:eastAsia="Arial" w:hAnsi="Arial"/>
          <w:b/>
          <w:color w:val="3F3F3F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Ó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F3F3F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3F3F3F"/>
          <w:spacing w:val="27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0</w:t>
      </w:r>
      <w:r>
        <w:rPr>
          <w:rFonts w:ascii="Arial" w:cs="Arial" w:eastAsia="Arial" w:hAnsi="Arial"/>
          <w:b/>
          <w:color w:val="3F3F3F"/>
          <w:spacing w:val="-1"/>
          <w:w w:val="100"/>
          <w:sz w:val="22"/>
          <w:szCs w:val="22"/>
        </w:rPr>
        <w:t>2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5</w:t>
      </w:r>
      <w:r>
        <w:rPr>
          <w:rFonts w:ascii="Arial" w:cs="Arial" w:eastAsia="Arial" w:hAnsi="Arial"/>
          <w:b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32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3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r</w:t>
      </w:r>
      <w:r>
        <w:rPr>
          <w:rFonts w:ascii="Arial" w:cs="Arial" w:eastAsia="Arial" w:hAnsi="Arial"/>
          <w:color w:val="525252"/>
          <w:spacing w:val="0"/>
          <w:w w:val="6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36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v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eli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2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525252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45"/>
          <w:w w:val="68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gl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ob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-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Ord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z</w:t>
      </w:r>
      <w:r>
        <w:rPr>
          <w:rFonts w:ascii="Arial" w:cs="Arial" w:eastAsia="Arial" w:hAnsi="Arial"/>
          <w:color w:val="3F3F3F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1"/>
          <w:w w:val="91"/>
          <w:sz w:val="22"/>
          <w:szCs w:val="22"/>
        </w:rPr>
        <w:t>M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u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n</w:t>
      </w:r>
      <w:r>
        <w:rPr>
          <w:rFonts w:ascii="Arial" w:cs="Arial" w:eastAsia="Arial" w:hAnsi="Arial"/>
          <w:color w:val="525252"/>
          <w:spacing w:val="0"/>
          <w:w w:val="9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1"/>
          <w:w w:val="104"/>
          <w:sz w:val="22"/>
          <w:szCs w:val="22"/>
        </w:rPr>
        <w:t>c</w:t>
      </w:r>
      <w:r>
        <w:rPr>
          <w:rFonts w:ascii="Arial" w:cs="Arial" w:eastAsia="Arial" w:hAnsi="Arial"/>
          <w:color w:val="3F3F3F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3F3F3F"/>
          <w:spacing w:val="0"/>
          <w:w w:val="102"/>
          <w:sz w:val="22"/>
          <w:szCs w:val="22"/>
        </w:rPr>
        <w:t>p</w:t>
      </w:r>
      <w:r>
        <w:rPr>
          <w:rFonts w:ascii="Arial" w:cs="Arial" w:eastAsia="Arial" w:hAnsi="Arial"/>
          <w:color w:val="3F3F3F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3F3F3F"/>
          <w:spacing w:val="0"/>
          <w:w w:val="78"/>
          <w:sz w:val="22"/>
          <w:szCs w:val="22"/>
        </w:rPr>
        <w:t>l.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ind w:right="370"/>
        <w:sectPr>
          <w:pgSz w:h="16820" w:w="11900"/>
          <w:pgMar w:bottom="280" w:left="220" w:right="1060" w:top="460"/>
        </w:sectPr>
      </w:pPr>
      <w:r>
        <w:rPr>
          <w:rFonts w:ascii="Arial" w:cs="Arial" w:eastAsia="Arial" w:hAnsi="Arial"/>
          <w:color w:val="C1C8DF"/>
          <w:spacing w:val="0"/>
          <w:w w:val="70"/>
          <w:sz w:val="22"/>
          <w:szCs w:val="22"/>
        </w:rPr>
        <w:t>P</w:t>
      </w:r>
      <w:r>
        <w:rPr>
          <w:rFonts w:ascii="Arial" w:cs="Arial" w:eastAsia="Arial" w:hAnsi="Arial"/>
          <w:color w:val="C1C8DF"/>
          <w:spacing w:val="0"/>
          <w:w w:val="70"/>
          <w:sz w:val="22"/>
          <w:szCs w:val="22"/>
        </w:rPr>
        <w:t>                     </w:t>
      </w:r>
      <w:r>
        <w:rPr>
          <w:rFonts w:ascii="Arial" w:cs="Arial" w:eastAsia="Arial" w:hAnsi="Arial"/>
          <w:color w:val="C1C8DF"/>
          <w:spacing w:val="20"/>
          <w:w w:val="70"/>
          <w:sz w:val="22"/>
          <w:szCs w:val="22"/>
        </w:rPr>
        <w:t> </w:t>
      </w:r>
      <w:r>
        <w:rPr>
          <w:rFonts w:ascii="Arial" w:cs="Arial" w:eastAsia="Arial" w:hAnsi="Arial"/>
          <w:color w:val="8E8E95"/>
          <w:spacing w:val="-5"/>
          <w:w w:val="108"/>
          <w:sz w:val="24"/>
          <w:szCs w:val="24"/>
        </w:rPr>
        <w:t>3</w:t>
      </w:r>
      <w:r>
        <w:rPr>
          <w:rFonts w:ascii="Arial" w:cs="Arial" w:eastAsia="Arial" w:hAnsi="Arial"/>
          <w:color w:val="A5A7AC"/>
          <w:spacing w:val="-3"/>
          <w:w w:val="78"/>
          <w:sz w:val="24"/>
          <w:szCs w:val="24"/>
        </w:rPr>
        <w:t>1</w:t>
      </w:r>
      <w:r>
        <w:rPr>
          <w:rFonts w:ascii="Arial" w:cs="Arial" w:eastAsia="Arial" w:hAnsi="Arial"/>
          <w:color w:val="8E8E95"/>
          <w:spacing w:val="0"/>
          <w:w w:val="116"/>
          <w:sz w:val="24"/>
          <w:szCs w:val="24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62"/>
        <w:ind w:hanging="3336" w:left="3438" w:right="4757"/>
      </w:pPr>
      <w:r>
        <w:pict>
          <v:shape style="position:absolute;margin-left:0pt;margin-top:0pt;width:598pt;height:843pt;mso-position-horizontal-relative:page;mso-position-vertical-relative:page;z-index:-256" type="#_x0000_t75">
            <v:imagedata o:title="" r:id="rId7"/>
          </v:shape>
        </w:pict>
      </w:r>
      <w:r>
        <w:rPr>
          <w:rFonts w:ascii="Arial" w:cs="Arial" w:eastAsia="Arial" w:hAnsi="Arial"/>
          <w:color w:val="A1A1A1"/>
          <w:spacing w:val="2"/>
          <w:w w:val="80"/>
          <w:position w:val="8"/>
          <w:sz w:val="34"/>
          <w:szCs w:val="34"/>
        </w:rPr>
        <w:t>.</w:t>
      </w:r>
      <w:r>
        <w:rPr>
          <w:rFonts w:ascii="Arial" w:cs="Arial" w:eastAsia="Arial" w:hAnsi="Arial"/>
          <w:color w:val="6E6E6E"/>
          <w:spacing w:val="0"/>
          <w:w w:val="80"/>
          <w:position w:val="8"/>
          <w:sz w:val="34"/>
          <w:szCs w:val="34"/>
        </w:rPr>
        <w:t>.</w:t>
      </w:r>
      <w:r>
        <w:rPr>
          <w:rFonts w:ascii="Arial" w:cs="Arial" w:eastAsia="Arial" w:hAnsi="Arial"/>
          <w:color w:val="6E6E6E"/>
          <w:spacing w:val="0"/>
          <w:w w:val="80"/>
          <w:position w:val="8"/>
          <w:sz w:val="34"/>
          <w:szCs w:val="34"/>
        </w:rPr>
        <w:t>                                  </w:t>
      </w:r>
      <w:r>
        <w:rPr>
          <w:rFonts w:ascii="Arial" w:cs="Arial" w:eastAsia="Arial" w:hAnsi="Arial"/>
          <w:color w:val="6E6E6E"/>
          <w:spacing w:val="13"/>
          <w:w w:val="80"/>
          <w:position w:val="8"/>
          <w:sz w:val="34"/>
          <w:szCs w:val="34"/>
        </w:rPr>
        <w:t> </w:t>
      </w:r>
      <w:r>
        <w:rPr>
          <w:rFonts w:ascii="Arial" w:cs="Arial" w:eastAsia="Arial" w:hAnsi="Arial"/>
          <w:color w:val="424242"/>
          <w:spacing w:val="-3"/>
          <w:w w:val="100"/>
          <w:position w:val="0"/>
          <w:sz w:val="20"/>
          <w:szCs w:val="20"/>
        </w:rPr>
        <w:t>M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U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N</w:t>
      </w:r>
      <w:r>
        <w:rPr>
          <w:rFonts w:ascii="Arial" w:cs="Arial" w:eastAsia="Arial" w:hAnsi="Arial"/>
          <w:color w:val="424242"/>
          <w:spacing w:val="-1"/>
          <w:w w:val="100"/>
          <w:position w:val="0"/>
          <w:sz w:val="20"/>
          <w:szCs w:val="20"/>
        </w:rPr>
        <w:t>I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C</w:t>
      </w:r>
      <w:r>
        <w:rPr>
          <w:rFonts w:ascii="Arial" w:cs="Arial" w:eastAsia="Arial" w:hAnsi="Arial"/>
          <w:color w:val="424242"/>
          <w:spacing w:val="-1"/>
          <w:w w:val="100"/>
          <w:position w:val="0"/>
          <w:sz w:val="20"/>
          <w:szCs w:val="20"/>
        </w:rPr>
        <w:t>I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P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A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L</w:t>
      </w:r>
      <w:r>
        <w:rPr>
          <w:rFonts w:ascii="Arial" w:cs="Arial" w:eastAsia="Arial" w:hAnsi="Arial"/>
          <w:color w:val="424242"/>
          <w:spacing w:val="-1"/>
          <w:w w:val="100"/>
          <w:position w:val="0"/>
          <w:sz w:val="20"/>
          <w:szCs w:val="20"/>
        </w:rPr>
        <w:t>I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D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A</w:t>
      </w:r>
      <w:r>
        <w:rPr>
          <w:rFonts w:ascii="Arial" w:cs="Arial" w:eastAsia="Arial" w:hAnsi="Arial"/>
          <w:color w:val="424242"/>
          <w:spacing w:val="0"/>
          <w:w w:val="100"/>
          <w:position w:val="0"/>
          <w:sz w:val="20"/>
          <w:szCs w:val="20"/>
        </w:rPr>
        <w:t>D</w:t>
      </w:r>
      <w:r>
        <w:rPr>
          <w:rFonts w:ascii="Arial" w:cs="Arial" w:eastAsia="Arial" w:hAnsi="Arial"/>
          <w:color w:val="424242"/>
          <w:spacing w:val="51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424242"/>
          <w:spacing w:val="-2"/>
          <w:w w:val="98"/>
          <w:position w:val="0"/>
          <w:sz w:val="20"/>
          <w:szCs w:val="20"/>
        </w:rPr>
        <w:t>D</w:t>
      </w:r>
      <w:r>
        <w:rPr>
          <w:rFonts w:ascii="Arial" w:cs="Arial" w:eastAsia="Arial" w:hAnsi="Arial"/>
          <w:color w:val="424242"/>
          <w:spacing w:val="-1"/>
          <w:w w:val="88"/>
          <w:position w:val="0"/>
          <w:sz w:val="20"/>
          <w:szCs w:val="20"/>
        </w:rPr>
        <w:t>I</w:t>
      </w:r>
      <w:r>
        <w:rPr>
          <w:rFonts w:ascii="Arial" w:cs="Arial" w:eastAsia="Arial" w:hAnsi="Arial"/>
          <w:color w:val="424242"/>
          <w:spacing w:val="-1"/>
          <w:w w:val="102"/>
          <w:position w:val="0"/>
          <w:sz w:val="20"/>
          <w:szCs w:val="20"/>
        </w:rPr>
        <w:t>S</w:t>
      </w:r>
      <w:r>
        <w:rPr>
          <w:rFonts w:ascii="Arial" w:cs="Arial" w:eastAsia="Arial" w:hAnsi="Arial"/>
          <w:color w:val="424242"/>
          <w:spacing w:val="-2"/>
          <w:w w:val="108"/>
          <w:position w:val="0"/>
          <w:sz w:val="20"/>
          <w:szCs w:val="20"/>
        </w:rPr>
        <w:t>T</w:t>
      </w:r>
      <w:r>
        <w:rPr>
          <w:rFonts w:ascii="Arial" w:cs="Arial" w:eastAsia="Arial" w:hAnsi="Arial"/>
          <w:color w:val="424242"/>
          <w:spacing w:val="-2"/>
          <w:w w:val="101"/>
          <w:position w:val="0"/>
          <w:sz w:val="20"/>
          <w:szCs w:val="20"/>
        </w:rPr>
        <w:t>R</w:t>
      </w:r>
      <w:r>
        <w:rPr>
          <w:rFonts w:ascii="Arial" w:cs="Arial" w:eastAsia="Arial" w:hAnsi="Arial"/>
          <w:color w:val="424242"/>
          <w:spacing w:val="-1"/>
          <w:w w:val="79"/>
          <w:position w:val="0"/>
          <w:sz w:val="20"/>
          <w:szCs w:val="20"/>
        </w:rPr>
        <w:t>I</w:t>
      </w:r>
      <w:r>
        <w:rPr>
          <w:rFonts w:ascii="Arial" w:cs="Arial" w:eastAsia="Arial" w:hAnsi="Arial"/>
          <w:color w:val="424242"/>
          <w:spacing w:val="-2"/>
          <w:w w:val="108"/>
          <w:position w:val="0"/>
          <w:sz w:val="20"/>
          <w:szCs w:val="20"/>
        </w:rPr>
        <w:t>T</w:t>
      </w:r>
      <w:r>
        <w:rPr>
          <w:rFonts w:ascii="Arial" w:cs="Arial" w:eastAsia="Arial" w:hAnsi="Arial"/>
          <w:color w:val="424242"/>
          <w:spacing w:val="-3"/>
          <w:w w:val="110"/>
          <w:position w:val="0"/>
          <w:sz w:val="20"/>
          <w:szCs w:val="20"/>
        </w:rPr>
        <w:t>A</w:t>
      </w:r>
      <w:r>
        <w:rPr>
          <w:rFonts w:ascii="Arial" w:cs="Arial" w:eastAsia="Arial" w:hAnsi="Arial"/>
          <w:color w:val="424242"/>
          <w:spacing w:val="0"/>
          <w:w w:val="105"/>
          <w:position w:val="0"/>
          <w:sz w:val="20"/>
          <w:szCs w:val="20"/>
        </w:rPr>
        <w:t>L</w:t>
      </w:r>
      <w:r>
        <w:rPr>
          <w:rFonts w:ascii="Arial" w:cs="Arial" w:eastAsia="Arial" w:hAnsi="Arial"/>
          <w:color w:val="424242"/>
          <w:spacing w:val="0"/>
          <w:w w:val="105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424242"/>
          <w:spacing w:val="-2"/>
          <w:w w:val="100"/>
          <w:position w:val="0"/>
          <w:sz w:val="20"/>
          <w:szCs w:val="20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424242"/>
          <w:spacing w:val="0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424242"/>
          <w:spacing w:val="-3"/>
          <w:w w:val="91"/>
          <w:position w:val="0"/>
          <w:sz w:val="20"/>
          <w:szCs w:val="20"/>
        </w:rPr>
        <w:t>M</w:t>
      </w:r>
      <w:r>
        <w:rPr>
          <w:rFonts w:ascii="Arial" w:cs="Arial" w:eastAsia="Arial" w:hAnsi="Arial"/>
          <w:color w:val="424242"/>
          <w:spacing w:val="-2"/>
          <w:w w:val="113"/>
          <w:position w:val="0"/>
          <w:sz w:val="20"/>
          <w:szCs w:val="20"/>
        </w:rPr>
        <w:t>A</w:t>
      </w:r>
      <w:r>
        <w:rPr>
          <w:rFonts w:ascii="Arial" w:cs="Arial" w:eastAsia="Arial" w:hAnsi="Arial"/>
          <w:color w:val="424242"/>
          <w:spacing w:val="-2"/>
          <w:w w:val="101"/>
          <w:position w:val="0"/>
          <w:sz w:val="20"/>
          <w:szCs w:val="20"/>
        </w:rPr>
        <w:t>R</w:t>
      </w:r>
      <w:r>
        <w:rPr>
          <w:rFonts w:ascii="Arial" w:cs="Arial" w:eastAsia="Arial" w:hAnsi="Arial"/>
          <w:color w:val="424242"/>
          <w:spacing w:val="-2"/>
          <w:w w:val="98"/>
          <w:position w:val="0"/>
          <w:sz w:val="20"/>
          <w:szCs w:val="20"/>
        </w:rPr>
        <w:t>C</w:t>
      </w:r>
      <w:r>
        <w:rPr>
          <w:rFonts w:ascii="Arial" w:cs="Arial" w:eastAsia="Arial" w:hAnsi="Arial"/>
          <w:color w:val="424242"/>
          <w:spacing w:val="-3"/>
          <w:w w:val="110"/>
          <w:position w:val="0"/>
          <w:sz w:val="20"/>
          <w:szCs w:val="20"/>
        </w:rPr>
        <w:t>A</w:t>
      </w:r>
      <w:r>
        <w:rPr>
          <w:rFonts w:ascii="Arial" w:cs="Arial" w:eastAsia="Arial" w:hAnsi="Arial"/>
          <w:color w:val="424242"/>
          <w:spacing w:val="-3"/>
          <w:w w:val="110"/>
          <w:position w:val="0"/>
          <w:sz w:val="20"/>
          <w:szCs w:val="20"/>
        </w:rPr>
        <w:t>V</w:t>
      </w:r>
      <w:r>
        <w:rPr>
          <w:rFonts w:ascii="Arial" w:cs="Arial" w:eastAsia="Arial" w:hAnsi="Arial"/>
          <w:color w:val="424242"/>
          <w:spacing w:val="-2"/>
          <w:w w:val="99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424242"/>
          <w:spacing w:val="-2"/>
          <w:w w:val="114"/>
          <w:position w:val="0"/>
          <w:sz w:val="20"/>
          <w:szCs w:val="20"/>
        </w:rPr>
        <w:t>L</w:t>
      </w:r>
      <w:r>
        <w:rPr>
          <w:rFonts w:ascii="Arial" w:cs="Arial" w:eastAsia="Arial" w:hAnsi="Arial"/>
          <w:color w:val="424242"/>
          <w:spacing w:val="-1"/>
          <w:w w:val="88"/>
          <w:position w:val="0"/>
          <w:sz w:val="20"/>
          <w:szCs w:val="20"/>
        </w:rPr>
        <w:t>I</w:t>
      </w:r>
      <w:r>
        <w:rPr>
          <w:rFonts w:ascii="Arial" w:cs="Arial" w:eastAsia="Arial" w:hAnsi="Arial"/>
          <w:color w:val="424242"/>
          <w:spacing w:val="-2"/>
          <w:w w:val="101"/>
          <w:position w:val="0"/>
          <w:sz w:val="20"/>
          <w:szCs w:val="20"/>
        </w:rPr>
        <w:t>C</w:t>
      </w:r>
      <w:r>
        <w:rPr>
          <w:rFonts w:ascii="Arial" w:cs="Arial" w:eastAsia="Arial" w:hAnsi="Arial"/>
          <w:color w:val="424242"/>
          <w:spacing w:val="0"/>
          <w:w w:val="106"/>
          <w:position w:val="0"/>
          <w:sz w:val="20"/>
          <w:szCs w:val="20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ind w:left="3095" w:right="821"/>
      </w:pP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C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N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I</w:t>
      </w:r>
      <w:r>
        <w:rPr>
          <w:rFonts w:ascii="Arial" w:cs="Arial" w:eastAsia="Arial" w:hAnsi="Arial"/>
          <w:color w:val="424242"/>
          <w:spacing w:val="0"/>
          <w:w w:val="137"/>
          <w:sz w:val="12"/>
          <w:szCs w:val="12"/>
        </w:rPr>
        <w:t>O</w:t>
      </w:r>
      <w:r>
        <w:rPr>
          <w:rFonts w:ascii="Arial" w:cs="Arial" w:eastAsia="Arial" w:hAnsi="Arial"/>
          <w:color w:val="424242"/>
          <w:spacing w:val="9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424242"/>
          <w:spacing w:val="0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24242"/>
          <w:spacing w:val="6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0"/>
          <w:w w:val="137"/>
          <w:sz w:val="12"/>
          <w:szCs w:val="12"/>
        </w:rPr>
        <w:t>LA</w:t>
      </w:r>
      <w:r>
        <w:rPr>
          <w:rFonts w:ascii="Arial" w:cs="Arial" w:eastAsia="Arial" w:hAnsi="Arial"/>
          <w:color w:val="424242"/>
          <w:spacing w:val="17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0"/>
          <w:w w:val="102"/>
          <w:sz w:val="12"/>
          <w:szCs w:val="12"/>
        </w:rPr>
        <w:t>I</w:t>
      </w:r>
      <w:r>
        <w:rPr>
          <w:rFonts w:ascii="Arial" w:cs="Arial" w:eastAsia="Arial" w:hAnsi="Arial"/>
          <w:color w:val="424242"/>
          <w:spacing w:val="-2"/>
          <w:w w:val="141"/>
          <w:sz w:val="12"/>
          <w:szCs w:val="12"/>
        </w:rPr>
        <w:t>G</w:t>
      </w:r>
      <w:r>
        <w:rPr>
          <w:rFonts w:ascii="Arial" w:cs="Arial" w:eastAsia="Arial" w:hAnsi="Arial"/>
          <w:color w:val="424242"/>
          <w:spacing w:val="-2"/>
          <w:w w:val="135"/>
          <w:sz w:val="12"/>
          <w:szCs w:val="12"/>
        </w:rPr>
        <w:t>U</w:t>
      </w:r>
      <w:r>
        <w:rPr>
          <w:rFonts w:ascii="Arial" w:cs="Arial" w:eastAsia="Arial" w:hAnsi="Arial"/>
          <w:color w:val="424242"/>
          <w:spacing w:val="-1"/>
          <w:w w:val="158"/>
          <w:sz w:val="12"/>
          <w:szCs w:val="12"/>
        </w:rPr>
        <w:t>A</w:t>
      </w:r>
      <w:r>
        <w:rPr>
          <w:rFonts w:ascii="Arial" w:cs="Arial" w:eastAsia="Arial" w:hAnsi="Arial"/>
          <w:color w:val="424242"/>
          <w:spacing w:val="-1"/>
          <w:w w:val="153"/>
          <w:sz w:val="12"/>
          <w:szCs w:val="12"/>
        </w:rPr>
        <w:t>L</w:t>
      </w:r>
      <w:r>
        <w:rPr>
          <w:rFonts w:ascii="Arial" w:cs="Arial" w:eastAsia="Arial" w:hAnsi="Arial"/>
          <w:color w:val="424242"/>
          <w:spacing w:val="-2"/>
          <w:w w:val="135"/>
          <w:sz w:val="12"/>
          <w:szCs w:val="12"/>
        </w:rPr>
        <w:t>D</w:t>
      </w:r>
      <w:r>
        <w:rPr>
          <w:rFonts w:ascii="Arial" w:cs="Arial" w:eastAsia="Arial" w:hAnsi="Arial"/>
          <w:color w:val="424242"/>
          <w:spacing w:val="-1"/>
          <w:w w:val="158"/>
          <w:sz w:val="12"/>
          <w:szCs w:val="12"/>
        </w:rPr>
        <w:t>A</w:t>
      </w:r>
      <w:r>
        <w:rPr>
          <w:rFonts w:ascii="Arial" w:cs="Arial" w:eastAsia="Arial" w:hAnsi="Arial"/>
          <w:color w:val="424242"/>
          <w:spacing w:val="0"/>
          <w:w w:val="135"/>
          <w:sz w:val="12"/>
          <w:szCs w:val="12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-1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424242"/>
          <w:spacing w:val="0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O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P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O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R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T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U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N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I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A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D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24242"/>
          <w:spacing w:val="0"/>
          <w:w w:val="137"/>
          <w:sz w:val="12"/>
          <w:szCs w:val="12"/>
        </w:rPr>
        <w:t>S</w:t>
      </w:r>
      <w:r>
        <w:rPr>
          <w:rFonts w:ascii="Arial" w:cs="Arial" w:eastAsia="Arial" w:hAnsi="Arial"/>
          <w:color w:val="424242"/>
          <w:spacing w:val="43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P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A</w:t>
      </w:r>
      <w:r>
        <w:rPr>
          <w:rFonts w:ascii="Arial" w:cs="Arial" w:eastAsia="Arial" w:hAnsi="Arial"/>
          <w:color w:val="424242"/>
          <w:spacing w:val="0"/>
          <w:w w:val="137"/>
          <w:sz w:val="12"/>
          <w:szCs w:val="12"/>
        </w:rPr>
        <w:t>RA</w:t>
      </w:r>
      <w:r>
        <w:rPr>
          <w:rFonts w:ascii="Arial" w:cs="Arial" w:eastAsia="Arial" w:hAnsi="Arial"/>
          <w:color w:val="424242"/>
          <w:spacing w:val="25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M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U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J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24242"/>
          <w:spacing w:val="-3"/>
          <w:w w:val="137"/>
          <w:sz w:val="12"/>
          <w:szCs w:val="12"/>
        </w:rPr>
        <w:t>R</w:t>
      </w:r>
      <w:r>
        <w:rPr>
          <w:rFonts w:ascii="Arial" w:cs="Arial" w:eastAsia="Arial" w:hAnsi="Arial"/>
          <w:color w:val="424242"/>
          <w:spacing w:val="-1"/>
          <w:w w:val="137"/>
          <w:sz w:val="12"/>
          <w:szCs w:val="12"/>
        </w:rPr>
        <w:t>E</w:t>
      </w:r>
      <w:r>
        <w:rPr>
          <w:rFonts w:ascii="Arial" w:cs="Arial" w:eastAsia="Arial" w:hAnsi="Arial"/>
          <w:color w:val="424242"/>
          <w:spacing w:val="0"/>
          <w:w w:val="137"/>
          <w:sz w:val="12"/>
          <w:szCs w:val="12"/>
        </w:rPr>
        <w:t>S</w:t>
      </w:r>
      <w:r>
        <w:rPr>
          <w:rFonts w:ascii="Arial" w:cs="Arial" w:eastAsia="Arial" w:hAnsi="Arial"/>
          <w:color w:val="424242"/>
          <w:spacing w:val="17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0"/>
          <w:w w:val="137"/>
          <w:sz w:val="12"/>
          <w:szCs w:val="12"/>
        </w:rPr>
        <w:t>Y</w:t>
      </w:r>
      <w:r>
        <w:rPr>
          <w:rFonts w:ascii="Arial" w:cs="Arial" w:eastAsia="Arial" w:hAnsi="Arial"/>
          <w:color w:val="424242"/>
          <w:spacing w:val="13"/>
          <w:w w:val="137"/>
          <w:sz w:val="12"/>
          <w:szCs w:val="12"/>
        </w:rPr>
        <w:t> </w:t>
      </w:r>
      <w:r>
        <w:rPr>
          <w:rFonts w:ascii="Arial" w:cs="Arial" w:eastAsia="Arial" w:hAnsi="Arial"/>
          <w:color w:val="424242"/>
          <w:spacing w:val="-1"/>
          <w:w w:val="123"/>
          <w:sz w:val="12"/>
          <w:szCs w:val="12"/>
        </w:rPr>
        <w:t>H</w:t>
      </w:r>
      <w:r>
        <w:rPr>
          <w:rFonts w:ascii="Arial" w:cs="Arial" w:eastAsia="Arial" w:hAnsi="Arial"/>
          <w:color w:val="424242"/>
          <w:spacing w:val="-2"/>
          <w:w w:val="141"/>
          <w:sz w:val="12"/>
          <w:szCs w:val="12"/>
        </w:rPr>
        <w:t>O</w:t>
      </w:r>
      <w:r>
        <w:rPr>
          <w:rFonts w:ascii="Arial" w:cs="Arial" w:eastAsia="Arial" w:hAnsi="Arial"/>
          <w:color w:val="424242"/>
          <w:spacing w:val="-2"/>
          <w:w w:val="141"/>
          <w:sz w:val="12"/>
          <w:szCs w:val="12"/>
        </w:rPr>
        <w:t>M</w:t>
      </w:r>
      <w:r>
        <w:rPr>
          <w:rFonts w:ascii="Arial" w:cs="Arial" w:eastAsia="Arial" w:hAnsi="Arial"/>
          <w:color w:val="424242"/>
          <w:spacing w:val="-1"/>
          <w:w w:val="152"/>
          <w:sz w:val="12"/>
          <w:szCs w:val="12"/>
        </w:rPr>
        <w:t>B</w:t>
      </w:r>
      <w:r>
        <w:rPr>
          <w:rFonts w:ascii="Arial" w:cs="Arial" w:eastAsia="Arial" w:hAnsi="Arial"/>
          <w:color w:val="424242"/>
          <w:spacing w:val="-2"/>
          <w:w w:val="146"/>
          <w:sz w:val="12"/>
          <w:szCs w:val="12"/>
        </w:rPr>
        <w:t>R</w:t>
      </w:r>
      <w:r>
        <w:rPr>
          <w:rFonts w:ascii="Arial" w:cs="Arial" w:eastAsia="Arial" w:hAnsi="Arial"/>
          <w:color w:val="424242"/>
          <w:spacing w:val="-1"/>
          <w:w w:val="128"/>
          <w:sz w:val="12"/>
          <w:szCs w:val="12"/>
        </w:rPr>
        <w:t>E</w:t>
      </w:r>
      <w:r>
        <w:rPr>
          <w:rFonts w:ascii="Arial" w:cs="Arial" w:eastAsia="Arial" w:hAnsi="Arial"/>
          <w:color w:val="424242"/>
          <w:spacing w:val="-1"/>
          <w:w w:val="146"/>
          <w:sz w:val="12"/>
          <w:szCs w:val="12"/>
        </w:rPr>
        <w:t>S</w:t>
      </w:r>
      <w:r>
        <w:rPr>
          <w:rFonts w:ascii="Arial" w:cs="Arial" w:eastAsia="Arial" w:hAnsi="Arial"/>
          <w:color w:val="565656"/>
          <w:spacing w:val="0"/>
          <w:w w:val="132"/>
          <w:sz w:val="12"/>
          <w:szCs w:val="1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ind w:left="2803" w:right="553"/>
      </w:pPr>
      <w:r>
        <w:rPr>
          <w:rFonts w:ascii="Arial" w:cs="Arial" w:eastAsia="Arial" w:hAnsi="Arial"/>
          <w:b/>
          <w:color w:val="565656"/>
          <w:spacing w:val="3"/>
          <w:w w:val="88"/>
          <w:sz w:val="18"/>
          <w:szCs w:val="18"/>
        </w:rPr>
        <w:t>"</w:t>
      </w:r>
      <w:r>
        <w:rPr>
          <w:rFonts w:ascii="Arial" w:cs="Arial" w:eastAsia="Arial" w:hAnsi="Arial"/>
          <w:b/>
          <w:color w:val="424242"/>
          <w:spacing w:val="6"/>
          <w:w w:val="88"/>
          <w:sz w:val="18"/>
          <w:szCs w:val="18"/>
        </w:rPr>
        <w:t>A</w:t>
      </w:r>
      <w:r>
        <w:rPr>
          <w:rFonts w:ascii="Arial" w:cs="Arial" w:eastAsia="Arial" w:hAnsi="Arial"/>
          <w:b/>
          <w:color w:val="424242"/>
          <w:spacing w:val="5"/>
          <w:w w:val="88"/>
          <w:sz w:val="18"/>
          <w:szCs w:val="18"/>
        </w:rPr>
        <w:t>Ñ</w:t>
      </w:r>
      <w:r>
        <w:rPr>
          <w:rFonts w:ascii="Arial" w:cs="Arial" w:eastAsia="Arial" w:hAnsi="Arial"/>
          <w:b/>
          <w:color w:val="424242"/>
          <w:spacing w:val="0"/>
          <w:w w:val="88"/>
          <w:sz w:val="18"/>
          <w:szCs w:val="18"/>
        </w:rPr>
        <w:t>O</w:t>
      </w:r>
      <w:r>
        <w:rPr>
          <w:rFonts w:ascii="Arial" w:cs="Arial" w:eastAsia="Arial" w:hAnsi="Arial"/>
          <w:b/>
          <w:color w:val="424242"/>
          <w:spacing w:val="0"/>
          <w:w w:val="88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14"/>
          <w:w w:val="88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4"/>
          <w:w w:val="88"/>
          <w:sz w:val="18"/>
          <w:szCs w:val="18"/>
        </w:rPr>
        <w:t>D</w:t>
      </w:r>
      <w:r>
        <w:rPr>
          <w:rFonts w:ascii="Arial" w:cs="Arial" w:eastAsia="Arial" w:hAnsi="Arial"/>
          <w:b/>
          <w:color w:val="424242"/>
          <w:spacing w:val="0"/>
          <w:w w:val="88"/>
          <w:sz w:val="18"/>
          <w:szCs w:val="18"/>
        </w:rPr>
        <w:t>E</w:t>
      </w:r>
      <w:r>
        <w:rPr>
          <w:rFonts w:ascii="Arial" w:cs="Arial" w:eastAsia="Arial" w:hAnsi="Arial"/>
          <w:b/>
          <w:color w:val="424242"/>
          <w:spacing w:val="24"/>
          <w:w w:val="88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b/>
          <w:color w:val="424242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R</w:t>
      </w:r>
      <w:r>
        <w:rPr>
          <w:rFonts w:ascii="Arial" w:cs="Arial" w:eastAsia="Arial" w:hAnsi="Arial"/>
          <w:b/>
          <w:color w:val="424242"/>
          <w:spacing w:val="5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C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U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P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color w:val="424242"/>
          <w:spacing w:val="0"/>
          <w:w w:val="93"/>
          <w:sz w:val="18"/>
          <w:szCs w:val="18"/>
        </w:rPr>
        <w:t>R</w:t>
      </w:r>
      <w:r>
        <w:rPr>
          <w:rFonts w:ascii="Arial" w:cs="Arial" w:eastAsia="Arial" w:hAnsi="Arial"/>
          <w:b/>
          <w:color w:val="424242"/>
          <w:spacing w:val="11"/>
          <w:w w:val="93"/>
          <w:sz w:val="18"/>
          <w:szCs w:val="18"/>
        </w:rPr>
        <w:t>A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C</w:t>
      </w:r>
      <w:r>
        <w:rPr>
          <w:rFonts w:ascii="Arial" w:cs="Arial" w:eastAsia="Arial" w:hAnsi="Arial"/>
          <w:b/>
          <w:color w:val="424242"/>
          <w:spacing w:val="2"/>
          <w:w w:val="93"/>
          <w:sz w:val="18"/>
          <w:szCs w:val="18"/>
        </w:rPr>
        <w:t>I</w:t>
      </w:r>
      <w:r>
        <w:rPr>
          <w:rFonts w:ascii="Arial" w:cs="Arial" w:eastAsia="Arial" w:hAnsi="Arial"/>
          <w:b/>
          <w:color w:val="424242"/>
          <w:spacing w:val="7"/>
          <w:w w:val="93"/>
          <w:sz w:val="18"/>
          <w:szCs w:val="18"/>
        </w:rPr>
        <w:t>Ó</w:t>
      </w:r>
      <w:r>
        <w:rPr>
          <w:rFonts w:ascii="Arial" w:cs="Arial" w:eastAsia="Arial" w:hAnsi="Arial"/>
          <w:b/>
          <w:color w:val="424242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b/>
          <w:color w:val="424242"/>
          <w:spacing w:val="31"/>
          <w:w w:val="93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424242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6"/>
          <w:w w:val="94"/>
          <w:sz w:val="18"/>
          <w:szCs w:val="18"/>
        </w:rPr>
        <w:t>C</w:t>
      </w:r>
      <w:r>
        <w:rPr>
          <w:rFonts w:ascii="Arial" w:cs="Arial" w:eastAsia="Arial" w:hAnsi="Arial"/>
          <w:b/>
          <w:color w:val="424242"/>
          <w:spacing w:val="7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color w:val="424242"/>
          <w:spacing w:val="7"/>
          <w:w w:val="94"/>
          <w:sz w:val="18"/>
          <w:szCs w:val="18"/>
        </w:rPr>
        <w:t>N</w:t>
      </w:r>
      <w:r>
        <w:rPr>
          <w:rFonts w:ascii="Arial" w:cs="Arial" w:eastAsia="Arial" w:hAnsi="Arial"/>
          <w:b/>
          <w:color w:val="424242"/>
          <w:spacing w:val="6"/>
          <w:w w:val="94"/>
          <w:sz w:val="18"/>
          <w:szCs w:val="18"/>
        </w:rPr>
        <w:t>S</w:t>
      </w:r>
      <w:r>
        <w:rPr>
          <w:rFonts w:ascii="Arial" w:cs="Arial" w:eastAsia="Arial" w:hAnsi="Arial"/>
          <w:b/>
          <w:color w:val="424242"/>
          <w:spacing w:val="8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color w:val="424242"/>
          <w:spacing w:val="0"/>
          <w:w w:val="94"/>
          <w:sz w:val="18"/>
          <w:szCs w:val="18"/>
        </w:rPr>
        <w:t>L</w:t>
      </w:r>
      <w:r>
        <w:rPr>
          <w:rFonts w:ascii="Arial" w:cs="Arial" w:eastAsia="Arial" w:hAnsi="Arial"/>
          <w:b/>
          <w:color w:val="424242"/>
          <w:spacing w:val="7"/>
          <w:w w:val="94"/>
          <w:sz w:val="18"/>
          <w:szCs w:val="18"/>
        </w:rPr>
        <w:t>I</w:t>
      </w:r>
      <w:r>
        <w:rPr>
          <w:rFonts w:ascii="Arial" w:cs="Arial" w:eastAsia="Arial" w:hAnsi="Arial"/>
          <w:b/>
          <w:color w:val="424242"/>
          <w:spacing w:val="6"/>
          <w:w w:val="94"/>
          <w:sz w:val="18"/>
          <w:szCs w:val="18"/>
        </w:rPr>
        <w:t>D</w:t>
      </w:r>
      <w:r>
        <w:rPr>
          <w:rFonts w:ascii="Arial" w:cs="Arial" w:eastAsia="Arial" w:hAnsi="Arial"/>
          <w:b/>
          <w:color w:val="424242"/>
          <w:spacing w:val="6"/>
          <w:w w:val="94"/>
          <w:sz w:val="18"/>
          <w:szCs w:val="18"/>
        </w:rPr>
        <w:t>A</w:t>
      </w:r>
      <w:r>
        <w:rPr>
          <w:rFonts w:ascii="Arial" w:cs="Arial" w:eastAsia="Arial" w:hAnsi="Arial"/>
          <w:b/>
          <w:color w:val="424242"/>
          <w:spacing w:val="6"/>
          <w:w w:val="94"/>
          <w:sz w:val="18"/>
          <w:szCs w:val="18"/>
        </w:rPr>
        <w:t>C</w:t>
      </w:r>
      <w:r>
        <w:rPr>
          <w:rFonts w:ascii="Arial" w:cs="Arial" w:eastAsia="Arial" w:hAnsi="Arial"/>
          <w:b/>
          <w:color w:val="424242"/>
          <w:spacing w:val="2"/>
          <w:w w:val="94"/>
          <w:sz w:val="18"/>
          <w:szCs w:val="18"/>
        </w:rPr>
        <w:t>I</w:t>
      </w:r>
      <w:r>
        <w:rPr>
          <w:rFonts w:ascii="Arial" w:cs="Arial" w:eastAsia="Arial" w:hAnsi="Arial"/>
          <w:b/>
          <w:color w:val="424242"/>
          <w:spacing w:val="7"/>
          <w:w w:val="94"/>
          <w:sz w:val="18"/>
          <w:szCs w:val="18"/>
        </w:rPr>
        <w:t>Ó</w:t>
      </w:r>
      <w:r>
        <w:rPr>
          <w:rFonts w:ascii="Arial" w:cs="Arial" w:eastAsia="Arial" w:hAnsi="Arial"/>
          <w:b/>
          <w:color w:val="424242"/>
          <w:spacing w:val="0"/>
          <w:w w:val="94"/>
          <w:sz w:val="18"/>
          <w:szCs w:val="18"/>
        </w:rPr>
        <w:t>N</w:t>
      </w:r>
      <w:r>
        <w:rPr>
          <w:rFonts w:ascii="Arial" w:cs="Arial" w:eastAsia="Arial" w:hAnsi="Arial"/>
          <w:b/>
          <w:color w:val="424242"/>
          <w:spacing w:val="42"/>
          <w:w w:val="94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424242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424242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b/>
          <w:color w:val="424242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5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C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O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N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O</w:t>
      </w:r>
      <w:r>
        <w:rPr>
          <w:rFonts w:ascii="Arial" w:cs="Arial" w:eastAsia="Arial" w:hAnsi="Arial"/>
          <w:b/>
          <w:color w:val="424242"/>
          <w:spacing w:val="6"/>
          <w:w w:val="93"/>
          <w:sz w:val="18"/>
          <w:szCs w:val="18"/>
        </w:rPr>
        <w:t>M</w:t>
      </w:r>
      <w:r>
        <w:rPr>
          <w:rFonts w:ascii="Arial" w:cs="Arial" w:eastAsia="Arial" w:hAnsi="Arial"/>
          <w:b/>
          <w:color w:val="424242"/>
          <w:spacing w:val="2"/>
          <w:w w:val="93"/>
          <w:sz w:val="18"/>
          <w:szCs w:val="18"/>
        </w:rPr>
        <w:t>Í</w:t>
      </w:r>
      <w:r>
        <w:rPr>
          <w:rFonts w:ascii="Arial" w:cs="Arial" w:eastAsia="Arial" w:hAnsi="Arial"/>
          <w:b/>
          <w:color w:val="424242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b/>
          <w:color w:val="424242"/>
          <w:spacing w:val="39"/>
          <w:w w:val="93"/>
          <w:sz w:val="18"/>
          <w:szCs w:val="18"/>
        </w:rPr>
        <w:t> </w:t>
      </w:r>
      <w:r>
        <w:rPr>
          <w:rFonts w:ascii="Arial" w:cs="Arial" w:eastAsia="Arial" w:hAnsi="Arial"/>
          <w:b/>
          <w:color w:val="424242"/>
          <w:spacing w:val="5"/>
          <w:w w:val="84"/>
          <w:sz w:val="18"/>
          <w:szCs w:val="18"/>
        </w:rPr>
        <w:t>P</w:t>
      </w:r>
      <w:r>
        <w:rPr>
          <w:rFonts w:ascii="Arial" w:cs="Arial" w:eastAsia="Arial" w:hAnsi="Arial"/>
          <w:b/>
          <w:color w:val="424242"/>
          <w:spacing w:val="6"/>
          <w:w w:val="95"/>
          <w:sz w:val="18"/>
          <w:szCs w:val="18"/>
        </w:rPr>
        <w:t>E</w:t>
      </w:r>
      <w:r>
        <w:rPr>
          <w:rFonts w:ascii="Arial" w:cs="Arial" w:eastAsia="Arial" w:hAnsi="Arial"/>
          <w:b/>
          <w:color w:val="424242"/>
          <w:spacing w:val="6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424242"/>
          <w:spacing w:val="6"/>
          <w:w w:val="88"/>
          <w:sz w:val="18"/>
          <w:szCs w:val="18"/>
        </w:rPr>
        <w:t>U</w:t>
      </w:r>
      <w:r>
        <w:rPr>
          <w:rFonts w:ascii="Arial" w:cs="Arial" w:eastAsia="Arial" w:hAnsi="Arial"/>
          <w:b/>
          <w:color w:val="424242"/>
          <w:spacing w:val="6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color w:val="424242"/>
          <w:spacing w:val="7"/>
          <w:w w:val="91"/>
          <w:sz w:val="18"/>
          <w:szCs w:val="18"/>
        </w:rPr>
        <w:t>N</w:t>
      </w:r>
      <w:r>
        <w:rPr>
          <w:rFonts w:ascii="Arial" w:cs="Arial" w:eastAsia="Arial" w:hAnsi="Arial"/>
          <w:b/>
          <w:color w:val="424242"/>
          <w:spacing w:val="6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color w:val="565656"/>
          <w:spacing w:val="0"/>
          <w:w w:val="80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center"/>
        <w:ind w:left="3149" w:right="1047"/>
      </w:pP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V</w:t>
      </w:r>
      <w:r>
        <w:rPr>
          <w:rFonts w:ascii="Arial" w:cs="Arial" w:eastAsia="Arial" w:hAnsi="Arial"/>
          <w:b/>
          <w:color w:val="424242"/>
          <w:spacing w:val="-2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24242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424242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24242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J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424242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b/>
          <w:color w:val="424242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3"/>
          <w:w w:val="95"/>
          <w:sz w:val="16"/>
          <w:szCs w:val="16"/>
        </w:rPr>
        <w:t>0</w:t>
      </w:r>
      <w:r>
        <w:rPr>
          <w:rFonts w:ascii="Arial" w:cs="Arial" w:eastAsia="Arial" w:hAnsi="Arial"/>
          <w:b/>
          <w:color w:val="424242"/>
          <w:spacing w:val="0"/>
          <w:w w:val="106"/>
          <w:sz w:val="16"/>
          <w:szCs w:val="16"/>
        </w:rPr>
        <w:t>6</w:t>
      </w:r>
      <w:r>
        <w:rPr>
          <w:rFonts w:ascii="Arial" w:cs="Arial" w:eastAsia="Arial" w:hAnsi="Arial"/>
          <w:b/>
          <w:color w:val="424242"/>
          <w:spacing w:val="-6"/>
          <w:w w:val="106"/>
          <w:sz w:val="16"/>
          <w:szCs w:val="16"/>
        </w:rPr>
        <w:t>4</w:t>
      </w:r>
      <w:r>
        <w:rPr>
          <w:rFonts w:ascii="Arial" w:cs="Arial" w:eastAsia="Arial" w:hAnsi="Arial"/>
          <w:b/>
          <w:color w:val="424242"/>
          <w:spacing w:val="-2"/>
          <w:w w:val="102"/>
          <w:sz w:val="16"/>
          <w:szCs w:val="16"/>
        </w:rPr>
        <w:t>-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424242"/>
          <w:spacing w:val="-3"/>
          <w:w w:val="106"/>
          <w:sz w:val="16"/>
          <w:szCs w:val="16"/>
        </w:rPr>
        <w:t>0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6</w:t>
      </w:r>
      <w:r>
        <w:rPr>
          <w:rFonts w:ascii="Arial" w:cs="Arial" w:eastAsia="Arial" w:hAnsi="Arial"/>
          <w:b/>
          <w:color w:val="424242"/>
          <w:spacing w:val="-2"/>
          <w:w w:val="102"/>
          <w:sz w:val="16"/>
          <w:szCs w:val="16"/>
        </w:rPr>
        <w:t>-</w:t>
      </w:r>
      <w:r>
        <w:rPr>
          <w:rFonts w:ascii="Arial" w:cs="Arial" w:eastAsia="Arial" w:hAnsi="Arial"/>
          <w:b/>
          <w:color w:val="424242"/>
          <w:spacing w:val="-4"/>
          <w:w w:val="104"/>
          <w:sz w:val="16"/>
          <w:szCs w:val="16"/>
        </w:rPr>
        <w:t>M</w:t>
      </w:r>
      <w:r>
        <w:rPr>
          <w:rFonts w:ascii="Arial" w:cs="Arial" w:eastAsia="Arial" w:hAnsi="Arial"/>
          <w:b/>
          <w:color w:val="424242"/>
          <w:spacing w:val="-4"/>
          <w:w w:val="103"/>
          <w:sz w:val="16"/>
          <w:szCs w:val="16"/>
        </w:rPr>
        <w:t>D</w:t>
      </w:r>
      <w:r>
        <w:rPr>
          <w:rFonts w:ascii="Arial" w:cs="Arial" w:eastAsia="Arial" w:hAnsi="Arial"/>
          <w:b/>
          <w:color w:val="424242"/>
          <w:spacing w:val="-4"/>
          <w:w w:val="104"/>
          <w:sz w:val="16"/>
          <w:szCs w:val="16"/>
        </w:rPr>
        <w:t>M</w:t>
      </w:r>
      <w:r>
        <w:rPr>
          <w:rFonts w:ascii="Arial" w:cs="Arial" w:eastAsia="Arial" w:hAnsi="Arial"/>
          <w:b/>
          <w:color w:val="424242"/>
          <w:spacing w:val="0"/>
          <w:w w:val="78"/>
          <w:sz w:val="16"/>
          <w:szCs w:val="16"/>
        </w:rPr>
        <w:t>,</w:t>
      </w:r>
      <w:r>
        <w:rPr>
          <w:rFonts w:ascii="Arial" w:cs="Arial" w:eastAsia="Arial" w:hAnsi="Arial"/>
          <w:b/>
          <w:color w:val="424242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24242"/>
          <w:spacing w:val="-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2"/>
          <w:w w:val="100"/>
          <w:sz w:val="16"/>
          <w:szCs w:val="16"/>
        </w:rPr>
        <w:t>f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0"/>
          <w:sz w:val="16"/>
          <w:szCs w:val="16"/>
        </w:rPr>
        <w:t>h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424242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0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424242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424242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424242"/>
          <w:spacing w:val="1"/>
          <w:w w:val="69"/>
          <w:sz w:val="22"/>
          <w:szCs w:val="22"/>
        </w:rPr>
        <w:t>m</w:t>
      </w:r>
      <w:r>
        <w:rPr>
          <w:rFonts w:ascii="Arial" w:cs="Arial" w:eastAsia="Arial" w:hAnsi="Arial"/>
          <w:b/>
          <w:color w:val="424242"/>
          <w:spacing w:val="1"/>
          <w:w w:val="69"/>
          <w:sz w:val="22"/>
          <w:szCs w:val="22"/>
        </w:rPr>
        <w:t>a</w:t>
      </w:r>
      <w:r>
        <w:rPr>
          <w:rFonts w:ascii="Arial" w:cs="Arial" w:eastAsia="Arial" w:hAnsi="Arial"/>
          <w:b/>
          <w:color w:val="424242"/>
          <w:spacing w:val="1"/>
          <w:w w:val="69"/>
          <w:sz w:val="22"/>
          <w:szCs w:val="22"/>
        </w:rPr>
        <w:t>y</w:t>
      </w:r>
      <w:r>
        <w:rPr>
          <w:rFonts w:ascii="Arial" w:cs="Arial" w:eastAsia="Arial" w:hAnsi="Arial"/>
          <w:b/>
          <w:color w:val="424242"/>
          <w:spacing w:val="0"/>
          <w:w w:val="69"/>
          <w:sz w:val="22"/>
          <w:szCs w:val="22"/>
        </w:rPr>
        <w:t>o</w:t>
      </w:r>
      <w:r>
        <w:rPr>
          <w:rFonts w:ascii="Arial" w:cs="Arial" w:eastAsia="Arial" w:hAnsi="Arial"/>
          <w:b/>
          <w:color w:val="424242"/>
          <w:spacing w:val="21"/>
          <w:w w:val="69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1"/>
          <w:w w:val="69"/>
          <w:sz w:val="22"/>
          <w:szCs w:val="22"/>
        </w:rPr>
        <w:t>d</w:t>
      </w:r>
      <w:r>
        <w:rPr>
          <w:rFonts w:ascii="Arial" w:cs="Arial" w:eastAsia="Arial" w:hAnsi="Arial"/>
          <w:b/>
          <w:color w:val="424242"/>
          <w:spacing w:val="0"/>
          <w:w w:val="69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11"/>
          <w:w w:val="69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-3"/>
          <w:w w:val="95"/>
          <w:sz w:val="16"/>
          <w:szCs w:val="16"/>
        </w:rPr>
        <w:t>2</w:t>
      </w:r>
      <w:r>
        <w:rPr>
          <w:rFonts w:ascii="Arial" w:cs="Arial" w:eastAsia="Arial" w:hAnsi="Arial"/>
          <w:b/>
          <w:color w:val="424242"/>
          <w:spacing w:val="-3"/>
          <w:w w:val="106"/>
          <w:sz w:val="16"/>
          <w:szCs w:val="16"/>
        </w:rPr>
        <w:t>0</w:t>
      </w:r>
      <w:r>
        <w:rPr>
          <w:rFonts w:ascii="Arial" w:cs="Arial" w:eastAsia="Arial" w:hAnsi="Arial"/>
          <w:b/>
          <w:color w:val="424242"/>
          <w:spacing w:val="-3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424242"/>
          <w:spacing w:val="-3"/>
          <w:w w:val="106"/>
          <w:sz w:val="16"/>
          <w:szCs w:val="16"/>
        </w:rPr>
        <w:t>5</w:t>
      </w:r>
      <w:r>
        <w:rPr>
          <w:rFonts w:ascii="Arial" w:cs="Arial" w:eastAsia="Arial" w:hAnsi="Arial"/>
          <w:b/>
          <w:color w:val="424242"/>
          <w:spacing w:val="0"/>
          <w:w w:val="78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hanging="5" w:left="1513" w:right="57"/>
      </w:pP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424242"/>
          <w:spacing w:val="-2"/>
          <w:w w:val="100"/>
          <w:sz w:val="22"/>
          <w:szCs w:val="22"/>
        </w:rPr>
        <w:t>Í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424242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Q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424242"/>
          <w:spacing w:val="-2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565656"/>
          <w:spacing w:val="-1"/>
          <w:w w:val="100"/>
          <w:sz w:val="22"/>
          <w:szCs w:val="22"/>
        </w:rPr>
        <w:t>.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424242"/>
          <w:spacing w:val="31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424242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0"/>
          <w:w w:val="81"/>
          <w:sz w:val="22"/>
          <w:szCs w:val="22"/>
        </w:rPr>
        <w:t>a</w:t>
      </w:r>
      <w:r>
        <w:rPr>
          <w:rFonts w:ascii="Arial" w:cs="Arial" w:eastAsia="Arial" w:hAnsi="Arial"/>
          <w:b/>
          <w:color w:val="424242"/>
          <w:spacing w:val="44"/>
          <w:w w:val="81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1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6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-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89"/>
          <w:sz w:val="22"/>
          <w:szCs w:val="22"/>
        </w:rPr>
        <w:t>M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2"/>
          <w:w w:val="95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565656"/>
          <w:spacing w:val="2"/>
          <w:w w:val="105"/>
          <w:sz w:val="22"/>
          <w:szCs w:val="22"/>
        </w:rPr>
        <w:t>l</w:t>
      </w:r>
      <w:r>
        <w:rPr>
          <w:rFonts w:ascii="Arial" w:cs="Arial" w:eastAsia="Arial" w:hAnsi="Arial"/>
          <w:color w:val="6E6E6E"/>
          <w:spacing w:val="0"/>
          <w:w w:val="61"/>
          <w:sz w:val="22"/>
          <w:szCs w:val="22"/>
        </w:rPr>
        <w:t>,</w:t>
      </w:r>
      <w:r>
        <w:rPr>
          <w:rFonts w:ascii="Arial" w:cs="Arial" w:eastAsia="Arial" w:hAnsi="Arial"/>
          <w:color w:val="6E6E6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E6E6E"/>
          <w:spacing w:val="-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87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102"/>
          <w:sz w:val="22"/>
          <w:szCs w:val="22"/>
        </w:rPr>
        <w:t>f</w:t>
      </w:r>
      <w:r>
        <w:rPr>
          <w:rFonts w:ascii="Arial" w:cs="Arial" w:eastAsia="Arial" w:hAnsi="Arial"/>
          <w:color w:val="424242"/>
          <w:spacing w:val="3"/>
          <w:w w:val="102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1"/>
          <w:w w:val="76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0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90"/>
          <w:sz w:val="22"/>
          <w:szCs w:val="22"/>
        </w:rPr>
        <w:t>G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4"/>
          <w:w w:val="103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102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7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color w:val="424242"/>
          <w:spacing w:val="-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565656"/>
          <w:spacing w:val="2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75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424242"/>
          <w:spacing w:val="0"/>
          <w:w w:val="75"/>
          <w:sz w:val="26"/>
          <w:szCs w:val="26"/>
        </w:rPr>
        <w:t>   </w:t>
      </w:r>
      <w:r>
        <w:rPr>
          <w:rFonts w:ascii="Times New Roman" w:cs="Times New Roman" w:eastAsia="Times New Roman" w:hAnsi="Times New Roman"/>
          <w:color w:val="424242"/>
          <w:spacing w:val="19"/>
          <w:w w:val="75"/>
          <w:sz w:val="26"/>
          <w:szCs w:val="26"/>
        </w:rPr>
        <w:t> 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3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65656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ó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24242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88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4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4"/>
          <w:w w:val="91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6"/>
          <w:w w:val="96"/>
          <w:sz w:val="22"/>
          <w:szCs w:val="22"/>
        </w:rPr>
        <w:t>m</w:t>
      </w:r>
      <w:r>
        <w:rPr>
          <w:rFonts w:ascii="Arial" w:cs="Arial" w:eastAsia="Arial" w:hAnsi="Arial"/>
          <w:color w:val="424242"/>
          <w:spacing w:val="4"/>
          <w:w w:val="103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2"/>
          <w:w w:val="115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0"/>
          <w:w w:val="8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-3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2"/>
          <w:w w:val="89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1"/>
          <w:w w:val="86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6E6E6E"/>
          <w:spacing w:val="0"/>
          <w:w w:val="61"/>
          <w:sz w:val="22"/>
          <w:szCs w:val="22"/>
        </w:rPr>
        <w:t>,</w:t>
      </w:r>
      <w:r>
        <w:rPr>
          <w:rFonts w:ascii="Arial" w:cs="Arial" w:eastAsia="Arial" w:hAnsi="Arial"/>
          <w:color w:val="6E6E6E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color w:val="6E6E6E"/>
          <w:spacing w:val="-1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f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6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color w:val="424242"/>
          <w:spacing w:val="4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565656"/>
          <w:spacing w:val="2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7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color w:val="424242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83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424242"/>
          <w:spacing w:val="0"/>
          <w:w w:val="83"/>
          <w:sz w:val="26"/>
          <w:szCs w:val="26"/>
        </w:rPr>
        <w:t> </w:t>
      </w:r>
      <w:r>
        <w:rPr>
          <w:rFonts w:ascii="Arial" w:cs="Arial" w:eastAsia="Arial" w:hAnsi="Arial"/>
          <w:color w:val="424242"/>
          <w:spacing w:val="5"/>
          <w:w w:val="95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2"/>
          <w:w w:val="108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103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10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4"/>
          <w:w w:val="103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5"/>
          <w:w w:val="110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5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3"/>
          <w:w w:val="106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2"/>
          <w:w w:val="122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4"/>
          <w:w w:val="103"/>
          <w:sz w:val="22"/>
          <w:szCs w:val="22"/>
        </w:rPr>
        <w:t>o</w:t>
      </w:r>
      <w:r>
        <w:rPr>
          <w:rFonts w:ascii="Arial" w:cs="Arial" w:eastAsia="Arial" w:hAnsi="Arial"/>
          <w:color w:val="6E6E6E"/>
          <w:spacing w:val="0"/>
          <w:w w:val="69"/>
          <w:sz w:val="22"/>
          <w:szCs w:val="22"/>
        </w:rPr>
        <w:t>,</w:t>
      </w:r>
      <w:r>
        <w:rPr>
          <w:rFonts w:ascii="Arial" w:cs="Arial" w:eastAsia="Arial" w:hAnsi="Arial"/>
          <w:color w:val="6E6E6E"/>
          <w:spacing w:val="0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6E6E6E"/>
          <w:spacing w:val="47"/>
          <w:w w:val="69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3"/>
          <w:w w:val="87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87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87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4"/>
          <w:w w:val="87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0"/>
          <w:w w:val="93"/>
          <w:sz w:val="22"/>
          <w:szCs w:val="22"/>
        </w:rPr>
        <w:t>f</w:t>
      </w:r>
      <w:r>
        <w:rPr>
          <w:rFonts w:ascii="Arial" w:cs="Arial" w:eastAsia="Arial" w:hAnsi="Arial"/>
          <w:color w:val="424242"/>
          <w:spacing w:val="4"/>
          <w:w w:val="93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66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3"/>
          <w:w w:val="66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3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6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6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3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87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66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3"/>
          <w:w w:val="66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3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5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87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3"/>
          <w:w w:val="106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4"/>
          <w:w w:val="91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102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6E6E6E"/>
          <w:spacing w:val="0"/>
          <w:w w:val="61"/>
          <w:sz w:val="22"/>
          <w:szCs w:val="22"/>
        </w:rPr>
        <w:t>,</w:t>
      </w:r>
      <w:r>
        <w:rPr>
          <w:rFonts w:ascii="Arial" w:cs="Arial" w:eastAsia="Arial" w:hAnsi="Arial"/>
          <w:color w:val="6E6E6E"/>
          <w:spacing w:val="0"/>
          <w:w w:val="61"/>
          <w:sz w:val="22"/>
          <w:szCs w:val="22"/>
        </w:rPr>
        <w:t> </w:t>
      </w:r>
      <w:r>
        <w:rPr>
          <w:rFonts w:ascii="Arial" w:cs="Arial" w:eastAsia="Arial" w:hAnsi="Arial"/>
          <w:color w:val="6E6E6E"/>
          <w:spacing w:val="42"/>
          <w:w w:val="61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565656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5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3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3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1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97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0"/>
          <w:w w:val="97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1"/>
          <w:w w:val="86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4"/>
          <w:w w:val="97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1"/>
          <w:w w:val="76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0"/>
          <w:w w:val="102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3"/>
          <w:w w:val="102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1"/>
          <w:sz w:val="22"/>
          <w:szCs w:val="22"/>
        </w:rPr>
        <w:t>v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89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1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g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1"/>
          <w:w w:val="8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93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3"/>
          <w:w w:val="93"/>
          <w:sz w:val="22"/>
          <w:szCs w:val="22"/>
        </w:rPr>
        <w:t>v</w:t>
      </w:r>
      <w:r>
        <w:rPr>
          <w:rFonts w:ascii="Arial" w:cs="Arial" w:eastAsia="Arial" w:hAnsi="Arial"/>
          <w:color w:val="424242"/>
          <w:spacing w:val="1"/>
          <w:w w:val="86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g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2"/>
          <w:w w:val="107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3"/>
          <w:w w:val="106"/>
          <w:sz w:val="22"/>
          <w:szCs w:val="22"/>
        </w:rPr>
        <w:t>s</w:t>
      </w:r>
      <w:r>
        <w:rPr>
          <w:rFonts w:ascii="Arial" w:cs="Arial" w:eastAsia="Arial" w:hAnsi="Arial"/>
          <w:color w:val="6E6E6E"/>
          <w:spacing w:val="0"/>
          <w:w w:val="53"/>
          <w:sz w:val="22"/>
          <w:szCs w:val="2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1513" w:right="71"/>
      </w:pP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424242"/>
          <w:spacing w:val="-2"/>
          <w:w w:val="100"/>
          <w:sz w:val="22"/>
          <w:szCs w:val="22"/>
        </w:rPr>
        <w:t>Í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424242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X</w:t>
      </w:r>
      <w:r>
        <w:rPr>
          <w:rFonts w:ascii="Arial" w:cs="Arial" w:eastAsia="Arial" w:hAnsi="Arial"/>
          <w:b/>
          <w:color w:val="424242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424242"/>
          <w:spacing w:val="-1"/>
          <w:w w:val="100"/>
          <w:sz w:val="22"/>
          <w:szCs w:val="22"/>
        </w:rPr>
        <w:t>.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424242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424242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7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3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5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-1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89"/>
          <w:sz w:val="22"/>
          <w:szCs w:val="22"/>
        </w:rPr>
        <w:t>M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565656"/>
          <w:spacing w:val="2"/>
          <w:w w:val="95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2"/>
          <w:w w:val="95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3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424242"/>
          <w:spacing w:val="5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before="6"/>
        <w:ind w:left="1527" w:right="3450"/>
      </w:pPr>
      <w:r>
        <w:rPr>
          <w:rFonts w:ascii="Arial" w:cs="Arial" w:eastAsia="Arial" w:hAnsi="Arial"/>
          <w:color w:val="424242"/>
          <w:spacing w:val="4"/>
          <w:w w:val="86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o</w:t>
      </w:r>
      <w:r>
        <w:rPr>
          <w:rFonts w:ascii="Arial" w:cs="Arial" w:eastAsia="Arial" w:hAnsi="Arial"/>
          <w:color w:val="424242"/>
          <w:spacing w:val="0"/>
          <w:w w:val="97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4"/>
          <w:w w:val="97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6"/>
          <w:w w:val="100"/>
          <w:sz w:val="22"/>
          <w:szCs w:val="22"/>
        </w:rPr>
        <w:t>W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424242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65656"/>
          <w:spacing w:val="1"/>
          <w:w w:val="6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0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6"/>
          <w:w w:val="94"/>
          <w:sz w:val="22"/>
          <w:szCs w:val="22"/>
        </w:rPr>
        <w:t>M</w:t>
      </w:r>
      <w:r>
        <w:rPr>
          <w:rFonts w:ascii="Arial" w:cs="Arial" w:eastAsia="Arial" w:hAnsi="Arial"/>
          <w:color w:val="424242"/>
          <w:spacing w:val="4"/>
          <w:w w:val="94"/>
          <w:sz w:val="22"/>
          <w:szCs w:val="22"/>
        </w:rPr>
        <w:t>u</w:t>
      </w:r>
      <w:r>
        <w:rPr>
          <w:rFonts w:ascii="Arial" w:cs="Arial" w:eastAsia="Arial" w:hAnsi="Arial"/>
          <w:color w:val="424242"/>
          <w:spacing w:val="4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565656"/>
          <w:spacing w:val="2"/>
          <w:w w:val="94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4"/>
          <w:sz w:val="22"/>
          <w:szCs w:val="22"/>
        </w:rPr>
        <w:t>c</w:t>
      </w:r>
      <w:r>
        <w:rPr>
          <w:rFonts w:ascii="Arial" w:cs="Arial" w:eastAsia="Arial" w:hAnsi="Arial"/>
          <w:color w:val="565656"/>
          <w:spacing w:val="1"/>
          <w:w w:val="94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4"/>
          <w:sz w:val="22"/>
          <w:szCs w:val="22"/>
        </w:rPr>
        <w:t>p</w:t>
      </w:r>
      <w:r>
        <w:rPr>
          <w:rFonts w:ascii="Arial" w:cs="Arial" w:eastAsia="Arial" w:hAnsi="Arial"/>
          <w:color w:val="424242"/>
          <w:spacing w:val="4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2"/>
          <w:w w:val="94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1"/>
          <w:w w:val="94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4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94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49"/>
          <w:w w:val="94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88"/>
          <w:sz w:val="22"/>
          <w:szCs w:val="22"/>
        </w:rPr>
        <w:t>D</w:t>
      </w:r>
      <w:r>
        <w:rPr>
          <w:rFonts w:ascii="Arial" w:cs="Arial" w:eastAsia="Arial" w:hAnsi="Arial"/>
          <w:color w:val="565656"/>
          <w:spacing w:val="1"/>
          <w:w w:val="86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97"/>
          <w:sz w:val="22"/>
          <w:szCs w:val="22"/>
        </w:rPr>
        <w:t>s</w:t>
      </w:r>
      <w:r>
        <w:rPr>
          <w:rFonts w:ascii="Arial" w:cs="Arial" w:eastAsia="Arial" w:hAnsi="Arial"/>
          <w:color w:val="424242"/>
          <w:spacing w:val="2"/>
          <w:w w:val="107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2"/>
          <w:w w:val="102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1"/>
          <w:w w:val="76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2"/>
          <w:w w:val="107"/>
          <w:sz w:val="22"/>
          <w:szCs w:val="22"/>
        </w:rPr>
        <w:t>t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0"/>
          <w:w w:val="76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24242"/>
          <w:spacing w:val="5"/>
          <w:w w:val="89"/>
          <w:sz w:val="22"/>
          <w:szCs w:val="22"/>
        </w:rPr>
        <w:t>M</w:t>
      </w:r>
      <w:r>
        <w:rPr>
          <w:rFonts w:ascii="Arial" w:cs="Arial" w:eastAsia="Arial" w:hAnsi="Arial"/>
          <w:color w:val="424242"/>
          <w:spacing w:val="4"/>
          <w:w w:val="103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2"/>
          <w:w w:val="102"/>
          <w:sz w:val="22"/>
          <w:szCs w:val="22"/>
        </w:rPr>
        <w:t>r</w:t>
      </w:r>
      <w:r>
        <w:rPr>
          <w:rFonts w:ascii="Arial" w:cs="Arial" w:eastAsia="Arial" w:hAnsi="Arial"/>
          <w:color w:val="424242"/>
          <w:spacing w:val="3"/>
          <w:w w:val="93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4"/>
          <w:w w:val="91"/>
          <w:sz w:val="22"/>
          <w:szCs w:val="22"/>
        </w:rPr>
        <w:t>a</w:t>
      </w:r>
      <w:r>
        <w:rPr>
          <w:rFonts w:ascii="Arial" w:cs="Arial" w:eastAsia="Arial" w:hAnsi="Arial"/>
          <w:color w:val="424242"/>
          <w:spacing w:val="4"/>
          <w:w w:val="101"/>
          <w:sz w:val="22"/>
          <w:szCs w:val="22"/>
        </w:rPr>
        <w:t>v</w:t>
      </w:r>
      <w:r>
        <w:rPr>
          <w:rFonts w:ascii="Arial" w:cs="Arial" w:eastAsia="Arial" w:hAnsi="Arial"/>
          <w:color w:val="424242"/>
          <w:spacing w:val="4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424242"/>
          <w:spacing w:val="2"/>
          <w:w w:val="95"/>
          <w:sz w:val="22"/>
          <w:szCs w:val="22"/>
        </w:rPr>
        <w:t>l</w:t>
      </w:r>
      <w:r>
        <w:rPr>
          <w:rFonts w:ascii="Arial" w:cs="Arial" w:eastAsia="Arial" w:hAnsi="Arial"/>
          <w:color w:val="424242"/>
          <w:spacing w:val="1"/>
          <w:w w:val="86"/>
          <w:sz w:val="22"/>
          <w:szCs w:val="22"/>
        </w:rPr>
        <w:t>i</w:t>
      </w:r>
      <w:r>
        <w:rPr>
          <w:rFonts w:ascii="Arial" w:cs="Arial" w:eastAsia="Arial" w:hAnsi="Arial"/>
          <w:color w:val="424242"/>
          <w:spacing w:val="4"/>
          <w:w w:val="101"/>
          <w:sz w:val="22"/>
          <w:szCs w:val="22"/>
        </w:rPr>
        <w:t>c</w:t>
      </w:r>
      <w:r>
        <w:rPr>
          <w:rFonts w:ascii="Arial" w:cs="Arial" w:eastAsia="Arial" w:hAnsi="Arial"/>
          <w:color w:val="424242"/>
          <w:spacing w:val="4"/>
          <w:w w:val="99"/>
          <w:sz w:val="22"/>
          <w:szCs w:val="22"/>
        </w:rPr>
        <w:t>a</w:t>
      </w:r>
      <w:r>
        <w:rPr>
          <w:rFonts w:ascii="Arial" w:cs="Arial" w:eastAsia="Arial" w:hAnsi="Arial"/>
          <w:color w:val="6E6E6E"/>
          <w:spacing w:val="0"/>
          <w:w w:val="61"/>
          <w:sz w:val="22"/>
          <w:szCs w:val="2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1522" w:right="2551"/>
      </w:pPr>
      <w:r>
        <w:rPr>
          <w:rFonts w:ascii="Arial" w:cs="Arial" w:eastAsia="Arial" w:hAnsi="Arial"/>
          <w:b/>
          <w:color w:val="424242"/>
          <w:spacing w:val="-4"/>
          <w:w w:val="99"/>
          <w:sz w:val="22"/>
          <w:szCs w:val="22"/>
        </w:rPr>
        <w:t>R</w:t>
      </w:r>
      <w:r>
        <w:rPr>
          <w:rFonts w:ascii="Arial" w:cs="Arial" w:eastAsia="Arial" w:hAnsi="Arial"/>
          <w:b/>
          <w:color w:val="424242"/>
          <w:spacing w:val="-3"/>
          <w:w w:val="97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-3"/>
          <w:w w:val="103"/>
          <w:sz w:val="22"/>
          <w:szCs w:val="22"/>
        </w:rPr>
        <w:t>G</w:t>
      </w:r>
      <w:r>
        <w:rPr>
          <w:rFonts w:ascii="Arial" w:cs="Arial" w:eastAsia="Arial" w:hAnsi="Arial"/>
          <w:b/>
          <w:color w:val="424242"/>
          <w:spacing w:val="-2"/>
          <w:w w:val="105"/>
          <w:sz w:val="22"/>
          <w:szCs w:val="22"/>
        </w:rPr>
        <w:t>Í</w:t>
      </w:r>
      <w:r>
        <w:rPr>
          <w:rFonts w:ascii="Arial" w:cs="Arial" w:eastAsia="Arial" w:hAnsi="Arial"/>
          <w:b/>
          <w:color w:val="424242"/>
          <w:spacing w:val="-4"/>
          <w:w w:val="101"/>
          <w:sz w:val="22"/>
          <w:szCs w:val="22"/>
        </w:rPr>
        <w:t>S</w:t>
      </w:r>
      <w:r>
        <w:rPr>
          <w:rFonts w:ascii="Arial" w:cs="Arial" w:eastAsia="Arial" w:hAnsi="Arial"/>
          <w:b/>
          <w:color w:val="424242"/>
          <w:spacing w:val="-3"/>
          <w:w w:val="106"/>
          <w:sz w:val="22"/>
          <w:szCs w:val="22"/>
        </w:rPr>
        <w:t>T</w:t>
      </w:r>
      <w:r>
        <w:rPr>
          <w:rFonts w:ascii="Arial" w:cs="Arial" w:eastAsia="Arial" w:hAnsi="Arial"/>
          <w:b/>
          <w:color w:val="424242"/>
          <w:spacing w:val="-4"/>
          <w:w w:val="105"/>
          <w:sz w:val="22"/>
          <w:szCs w:val="22"/>
        </w:rPr>
        <w:t>R</w:t>
      </w:r>
      <w:r>
        <w:rPr>
          <w:rFonts w:ascii="Arial" w:cs="Arial" w:eastAsia="Arial" w:hAnsi="Arial"/>
          <w:b/>
          <w:color w:val="424242"/>
          <w:spacing w:val="-3"/>
          <w:w w:val="97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-4"/>
          <w:w w:val="104"/>
          <w:sz w:val="22"/>
          <w:szCs w:val="22"/>
        </w:rPr>
        <w:t>S</w:t>
      </w:r>
      <w:r>
        <w:rPr>
          <w:rFonts w:ascii="Arial" w:cs="Arial" w:eastAsia="Arial" w:hAnsi="Arial"/>
          <w:b/>
          <w:color w:val="424242"/>
          <w:spacing w:val="-4"/>
          <w:w w:val="101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0"/>
          <w:w w:val="80"/>
          <w:sz w:val="22"/>
          <w:szCs w:val="22"/>
        </w:rPr>
        <w:t>,</w:t>
      </w:r>
      <w:r>
        <w:rPr>
          <w:rFonts w:ascii="Arial" w:cs="Arial" w:eastAsia="Arial" w:hAnsi="Arial"/>
          <w:b/>
          <w:color w:val="424242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-4"/>
          <w:w w:val="93"/>
          <w:sz w:val="22"/>
          <w:szCs w:val="22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6"/>
          <w:sz w:val="22"/>
          <w:szCs w:val="22"/>
        </w:rPr>
        <w:t>O</w:t>
      </w:r>
      <w:r>
        <w:rPr>
          <w:rFonts w:ascii="Arial" w:cs="Arial" w:eastAsia="Arial" w:hAnsi="Arial"/>
          <w:b/>
          <w:color w:val="424242"/>
          <w:spacing w:val="-5"/>
          <w:w w:val="102"/>
          <w:sz w:val="22"/>
          <w:szCs w:val="22"/>
        </w:rPr>
        <w:t>M</w:t>
      </w:r>
      <w:r>
        <w:rPr>
          <w:rFonts w:ascii="Arial" w:cs="Arial" w:eastAsia="Arial" w:hAnsi="Arial"/>
          <w:b/>
          <w:color w:val="424242"/>
          <w:spacing w:val="-4"/>
          <w:w w:val="102"/>
          <w:sz w:val="22"/>
          <w:szCs w:val="22"/>
        </w:rPr>
        <w:t>U</w:t>
      </w:r>
      <w:r>
        <w:rPr>
          <w:rFonts w:ascii="Arial" w:cs="Arial" w:eastAsia="Arial" w:hAnsi="Arial"/>
          <w:b/>
          <w:color w:val="424242"/>
          <w:spacing w:val="-4"/>
          <w:w w:val="99"/>
          <w:sz w:val="22"/>
          <w:szCs w:val="22"/>
        </w:rPr>
        <w:t>N</w:t>
      </w:r>
      <w:r>
        <w:rPr>
          <w:rFonts w:ascii="Arial" w:cs="Arial" w:eastAsia="Arial" w:hAnsi="Arial"/>
          <w:b/>
          <w:color w:val="424242"/>
          <w:spacing w:val="-2"/>
          <w:w w:val="105"/>
          <w:sz w:val="22"/>
          <w:szCs w:val="22"/>
        </w:rPr>
        <w:t>I</w:t>
      </w:r>
      <w:r>
        <w:rPr>
          <w:rFonts w:ascii="Arial" w:cs="Arial" w:eastAsia="Arial" w:hAnsi="Arial"/>
          <w:b/>
          <w:color w:val="424242"/>
          <w:spacing w:val="-4"/>
          <w:w w:val="106"/>
          <w:sz w:val="22"/>
          <w:szCs w:val="22"/>
        </w:rPr>
        <w:t>Q</w:t>
      </w:r>
      <w:r>
        <w:rPr>
          <w:rFonts w:ascii="Arial" w:cs="Arial" w:eastAsia="Arial" w:hAnsi="Arial"/>
          <w:b/>
          <w:color w:val="424242"/>
          <w:spacing w:val="-4"/>
          <w:w w:val="99"/>
          <w:sz w:val="22"/>
          <w:szCs w:val="22"/>
        </w:rPr>
        <w:t>U</w:t>
      </w:r>
      <w:r>
        <w:rPr>
          <w:rFonts w:ascii="Arial" w:cs="Arial" w:eastAsia="Arial" w:hAnsi="Arial"/>
          <w:b/>
          <w:color w:val="424242"/>
          <w:spacing w:val="-4"/>
          <w:w w:val="104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-4"/>
          <w:w w:val="101"/>
          <w:sz w:val="22"/>
          <w:szCs w:val="22"/>
        </w:rPr>
        <w:t>S</w:t>
      </w:r>
      <w:r>
        <w:rPr>
          <w:rFonts w:ascii="Arial" w:cs="Arial" w:eastAsia="Arial" w:hAnsi="Arial"/>
          <w:b/>
          <w:color w:val="424242"/>
          <w:spacing w:val="-4"/>
          <w:w w:val="104"/>
          <w:sz w:val="22"/>
          <w:szCs w:val="22"/>
        </w:rPr>
        <w:t>E</w:t>
      </w:r>
      <w:r>
        <w:rPr>
          <w:rFonts w:ascii="Arial" w:cs="Arial" w:eastAsia="Arial" w:hAnsi="Arial"/>
          <w:b/>
          <w:color w:val="565656"/>
          <w:spacing w:val="0"/>
          <w:w w:val="80"/>
          <w:sz w:val="22"/>
          <w:szCs w:val="22"/>
        </w:rPr>
        <w:t>,</w:t>
      </w:r>
      <w:r>
        <w:rPr>
          <w:rFonts w:ascii="Arial" w:cs="Arial" w:eastAsia="Arial" w:hAnsi="Arial"/>
          <w:b/>
          <w:color w:val="565656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424242"/>
          <w:spacing w:val="-2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424242"/>
          <w:spacing w:val="-2"/>
          <w:w w:val="100"/>
          <w:sz w:val="22"/>
          <w:szCs w:val="22"/>
        </w:rPr>
        <w:t>Í</w:t>
      </w:r>
      <w:r>
        <w:rPr>
          <w:rFonts w:ascii="Arial" w:cs="Arial" w:eastAsia="Arial" w:hAnsi="Arial"/>
          <w:b/>
          <w:color w:val="424242"/>
          <w:spacing w:val="-3"/>
          <w:w w:val="100"/>
          <w:sz w:val="22"/>
          <w:szCs w:val="22"/>
        </w:rPr>
        <w:t>Q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-4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24242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0"/>
          <w:w w:val="100"/>
          <w:sz w:val="22"/>
          <w:szCs w:val="22"/>
        </w:rPr>
        <w:t>Y</w:t>
      </w:r>
      <w:r>
        <w:rPr>
          <w:rFonts w:ascii="Arial" w:cs="Arial" w:eastAsia="Arial" w:hAnsi="Arial"/>
          <w:b/>
          <w:color w:val="424242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424242"/>
          <w:spacing w:val="-4"/>
          <w:w w:val="99"/>
          <w:sz w:val="22"/>
          <w:szCs w:val="22"/>
        </w:rPr>
        <w:t>C</w:t>
      </w:r>
      <w:r>
        <w:rPr>
          <w:rFonts w:ascii="Arial" w:cs="Arial" w:eastAsia="Arial" w:hAnsi="Arial"/>
          <w:b/>
          <w:color w:val="424242"/>
          <w:spacing w:val="-4"/>
          <w:w w:val="102"/>
          <w:sz w:val="22"/>
          <w:szCs w:val="22"/>
        </w:rPr>
        <w:t>Ú</w:t>
      </w:r>
      <w:r>
        <w:rPr>
          <w:rFonts w:ascii="Arial" w:cs="Arial" w:eastAsia="Arial" w:hAnsi="Arial"/>
          <w:b/>
          <w:color w:val="424242"/>
          <w:spacing w:val="-5"/>
          <w:w w:val="102"/>
          <w:sz w:val="22"/>
          <w:szCs w:val="22"/>
        </w:rPr>
        <w:t>M</w:t>
      </w:r>
      <w:r>
        <w:rPr>
          <w:rFonts w:ascii="Arial" w:cs="Arial" w:eastAsia="Arial" w:hAnsi="Arial"/>
          <w:b/>
          <w:color w:val="424242"/>
          <w:spacing w:val="-4"/>
          <w:w w:val="104"/>
          <w:sz w:val="22"/>
          <w:szCs w:val="22"/>
        </w:rPr>
        <w:t>P</w:t>
      </w:r>
      <w:r>
        <w:rPr>
          <w:rFonts w:ascii="Arial" w:cs="Arial" w:eastAsia="Arial" w:hAnsi="Arial"/>
          <w:b/>
          <w:color w:val="424242"/>
          <w:spacing w:val="-2"/>
          <w:w w:val="102"/>
          <w:sz w:val="22"/>
          <w:szCs w:val="22"/>
        </w:rPr>
        <w:t>L</w:t>
      </w:r>
      <w:r>
        <w:rPr>
          <w:rFonts w:ascii="Arial" w:cs="Arial" w:eastAsia="Arial" w:hAnsi="Arial"/>
          <w:b/>
          <w:color w:val="424242"/>
          <w:spacing w:val="-4"/>
          <w:w w:val="102"/>
          <w:sz w:val="22"/>
          <w:szCs w:val="22"/>
        </w:rPr>
        <w:t>A</w:t>
      </w:r>
      <w:r>
        <w:rPr>
          <w:rFonts w:ascii="Arial" w:cs="Arial" w:eastAsia="Arial" w:hAnsi="Arial"/>
          <w:b/>
          <w:color w:val="424242"/>
          <w:spacing w:val="-4"/>
          <w:w w:val="104"/>
          <w:sz w:val="22"/>
          <w:szCs w:val="22"/>
        </w:rPr>
        <w:t>S</w:t>
      </w:r>
      <w:r>
        <w:rPr>
          <w:rFonts w:ascii="Arial" w:cs="Arial" w:eastAsia="Arial" w:hAnsi="Arial"/>
          <w:b/>
          <w:color w:val="424242"/>
          <w:spacing w:val="-4"/>
          <w:w w:val="101"/>
          <w:sz w:val="22"/>
          <w:szCs w:val="22"/>
        </w:rPr>
        <w:t>E</w:t>
      </w:r>
      <w:r>
        <w:rPr>
          <w:rFonts w:ascii="Arial" w:cs="Arial" w:eastAsia="Arial" w:hAnsi="Arial"/>
          <w:b/>
          <w:color w:val="565656"/>
          <w:spacing w:val="0"/>
          <w:w w:val="80"/>
          <w:sz w:val="22"/>
          <w:szCs w:val="2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1518" w:right="8209"/>
      </w:pPr>
      <w:r>
        <w:rPr>
          <w:rFonts w:ascii="Arial" w:cs="Arial" w:eastAsia="Arial" w:hAnsi="Arial"/>
          <w:color w:val="424242"/>
          <w:spacing w:val="2"/>
          <w:w w:val="89"/>
          <w:sz w:val="22"/>
          <w:szCs w:val="22"/>
        </w:rPr>
        <w:t>e</w:t>
      </w:r>
      <w:r>
        <w:rPr>
          <w:rFonts w:ascii="Arial" w:cs="Arial" w:eastAsia="Arial" w:hAnsi="Arial"/>
          <w:color w:val="A1A1A1"/>
          <w:spacing w:val="1"/>
          <w:w w:val="70"/>
          <w:sz w:val="22"/>
          <w:szCs w:val="22"/>
        </w:rPr>
        <w:t>.</w:t>
      </w:r>
      <w:r>
        <w:rPr>
          <w:rFonts w:ascii="Arial" w:cs="Arial" w:eastAsia="Arial" w:hAnsi="Arial"/>
          <w:color w:val="424242"/>
          <w:spacing w:val="1"/>
          <w:w w:val="97"/>
          <w:sz w:val="22"/>
          <w:szCs w:val="22"/>
        </w:rPr>
        <w:t>e</w:t>
      </w:r>
      <w:r>
        <w:rPr>
          <w:rFonts w:ascii="Arial" w:cs="Arial" w:eastAsia="Arial" w:hAnsi="Arial"/>
          <w:color w:val="8E8E8E"/>
          <w:spacing w:val="0"/>
          <w:w w:val="46"/>
          <w:sz w:val="22"/>
          <w:szCs w:val="22"/>
        </w:rPr>
        <w:t>.</w:t>
      </w:r>
      <w:r>
        <w:rPr>
          <w:rFonts w:ascii="Arial" w:cs="Arial" w:eastAsia="Arial" w:hAnsi="Arial"/>
          <w:color w:val="8E8E8E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E6E6E"/>
          <w:spacing w:val="-2"/>
          <w:w w:val="102"/>
          <w:sz w:val="16"/>
          <w:szCs w:val="16"/>
        </w:rPr>
        <w:t>(</w:t>
      </w:r>
      <w:r>
        <w:rPr>
          <w:rFonts w:ascii="Arial" w:cs="Arial" w:eastAsia="Arial" w:hAnsi="Arial"/>
          <w:color w:val="565656"/>
          <w:spacing w:val="-2"/>
          <w:w w:val="78"/>
          <w:sz w:val="16"/>
          <w:szCs w:val="16"/>
        </w:rPr>
        <w:t>1</w:t>
      </w:r>
      <w:r>
        <w:rPr>
          <w:rFonts w:ascii="Arial" w:cs="Arial" w:eastAsia="Arial" w:hAnsi="Arial"/>
          <w:color w:val="565656"/>
          <w:spacing w:val="-3"/>
          <w:w w:val="117"/>
          <w:sz w:val="16"/>
          <w:szCs w:val="16"/>
        </w:rPr>
        <w:t>2</w:t>
      </w:r>
      <w:r>
        <w:rPr>
          <w:rFonts w:ascii="Arial" w:cs="Arial" w:eastAsia="Arial" w:hAnsi="Arial"/>
          <w:color w:val="6E6E6E"/>
          <w:spacing w:val="0"/>
          <w:w w:val="93"/>
          <w:sz w:val="16"/>
          <w:szCs w:val="16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1518" w:right="8091"/>
      </w:pPr>
      <w:r>
        <w:rPr>
          <w:rFonts w:ascii="Arial" w:cs="Arial" w:eastAsia="Arial" w:hAnsi="Arial"/>
          <w:color w:val="565656"/>
          <w:spacing w:val="2"/>
          <w:w w:val="77"/>
          <w:sz w:val="16"/>
          <w:szCs w:val="16"/>
        </w:rPr>
        <w:t>-</w:t>
      </w:r>
      <w:r>
        <w:rPr>
          <w:rFonts w:ascii="Arial" w:cs="Arial" w:eastAsia="Arial" w:hAnsi="Arial"/>
          <w:color w:val="424242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424242"/>
          <w:spacing w:val="5"/>
          <w:w w:val="91"/>
          <w:sz w:val="16"/>
          <w:szCs w:val="16"/>
        </w:rPr>
        <w:t>R</w:t>
      </w:r>
      <w:r>
        <w:rPr>
          <w:rFonts w:ascii="Arial" w:cs="Arial" w:eastAsia="Arial" w:hAnsi="Arial"/>
          <w:color w:val="424242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565656"/>
          <w:spacing w:val="7"/>
          <w:w w:val="94"/>
          <w:sz w:val="16"/>
          <w:szCs w:val="16"/>
        </w:rPr>
        <w:t>H</w:t>
      </w:r>
      <w:r>
        <w:rPr>
          <w:rFonts w:ascii="Arial" w:cs="Arial" w:eastAsia="Arial" w:hAnsi="Arial"/>
          <w:color w:val="565656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565656"/>
          <w:spacing w:val="7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424242"/>
          <w:spacing w:val="0"/>
          <w:w w:val="88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left="6625"/>
      </w:pPr>
      <w:r>
        <w:rPr>
          <w:rFonts w:ascii="Arial" w:cs="Arial" w:eastAsia="Arial" w:hAnsi="Arial"/>
          <w:color w:val="826EC1"/>
          <w:spacing w:val="-7"/>
          <w:w w:val="193"/>
          <w:sz w:val="16"/>
          <w:szCs w:val="16"/>
        </w:rPr>
        <w:t>~</w:t>
      </w:r>
      <w:r>
        <w:rPr>
          <w:rFonts w:ascii="Arial" w:cs="Arial" w:eastAsia="Arial" w:hAnsi="Arial"/>
          <w:color w:val="998AC4"/>
          <w:spacing w:val="1"/>
          <w:w w:val="117"/>
          <w:sz w:val="16"/>
          <w:szCs w:val="16"/>
        </w:rPr>
        <w:t>;</w:t>
      </w:r>
      <w:r>
        <w:rPr>
          <w:rFonts w:ascii="Arial" w:cs="Arial" w:eastAsia="Arial" w:hAnsi="Arial"/>
          <w:color w:val="998AC4"/>
          <w:spacing w:val="2"/>
          <w:w w:val="74"/>
          <w:sz w:val="16"/>
          <w:szCs w:val="16"/>
        </w:rPr>
        <w:t>M</w:t>
      </w:r>
      <w:r>
        <w:rPr>
          <w:rFonts w:ascii="Arial" w:cs="Arial" w:eastAsia="Arial" w:hAnsi="Arial"/>
          <w:color w:val="998AC4"/>
          <w:spacing w:val="1"/>
          <w:w w:val="53"/>
          <w:sz w:val="16"/>
          <w:szCs w:val="16"/>
        </w:rPr>
        <w:t>U</w:t>
      </w:r>
      <w:r>
        <w:rPr>
          <w:rFonts w:ascii="Arial" w:cs="Arial" w:eastAsia="Arial" w:hAnsi="Arial"/>
          <w:color w:val="998AC4"/>
          <w:spacing w:val="1"/>
          <w:w w:val="53"/>
          <w:sz w:val="16"/>
          <w:szCs w:val="16"/>
        </w:rPr>
        <w:t>N</w:t>
      </w:r>
      <w:r>
        <w:rPr>
          <w:rFonts w:ascii="Arial" w:cs="Arial" w:eastAsia="Arial" w:hAnsi="Arial"/>
          <w:color w:val="998AC4"/>
          <w:spacing w:val="0"/>
          <w:w w:val="50"/>
          <w:sz w:val="16"/>
          <w:szCs w:val="16"/>
        </w:rPr>
        <w:t>I</w:t>
      </w:r>
      <w:r>
        <w:rPr>
          <w:rFonts w:ascii="Arial" w:cs="Arial" w:eastAsia="Arial" w:hAnsi="Arial"/>
          <w:color w:val="998AC4"/>
          <w:spacing w:val="2"/>
          <w:w w:val="50"/>
          <w:sz w:val="16"/>
          <w:szCs w:val="16"/>
        </w:rPr>
        <w:t>C</w:t>
      </w:r>
      <w:r>
        <w:rPr>
          <w:rFonts w:ascii="Arial" w:cs="Arial" w:eastAsia="Arial" w:hAnsi="Arial"/>
          <w:color w:val="998AC4"/>
          <w:spacing w:val="0"/>
          <w:w w:val="53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6591"/>
      </w:pPr>
      <w:r>
        <w:rPr>
          <w:rFonts w:ascii="Arial" w:cs="Arial" w:eastAsia="Arial" w:hAnsi="Arial"/>
          <w:color w:val="998AC4"/>
          <w:w w:val="56"/>
          <w:sz w:val="18"/>
          <w:szCs w:val="18"/>
        </w:rPr>
        <w:t>'iM</w:t>
      </w:r>
      <w:r>
        <w:rPr>
          <w:rFonts w:ascii="Arial" w:cs="Arial" w:eastAsia="Arial" w:hAnsi="Arial"/>
          <w:color w:val="998AC4"/>
          <w:spacing w:val="-4"/>
          <w:w w:val="56"/>
          <w:sz w:val="18"/>
          <w:szCs w:val="18"/>
        </w:rPr>
        <w:t>j</w:t>
      </w:r>
      <w:r>
        <w:rPr>
          <w:rFonts w:ascii="Arial" w:cs="Arial" w:eastAsia="Arial" w:hAnsi="Arial"/>
          <w:color w:val="8587A8"/>
          <w:spacing w:val="-20"/>
          <w:w w:val="74"/>
          <w:sz w:val="18"/>
          <w:szCs w:val="18"/>
        </w:rPr>
        <w:t>¡</w:t>
      </w:r>
      <w:r>
        <w:rPr>
          <w:rFonts w:ascii="Arial" w:cs="Arial" w:eastAsia="Arial" w:hAnsi="Arial"/>
          <w:color w:val="998AC4"/>
          <w:spacing w:val="0"/>
          <w:w w:val="49"/>
          <w:sz w:val="18"/>
          <w:szCs w:val="18"/>
        </w:rPr>
        <w:t>j¡</w:t>
      </w:r>
      <w:r>
        <w:rPr>
          <w:rFonts w:ascii="Arial" w:cs="Arial" w:eastAsia="Arial" w:hAnsi="Arial"/>
          <w:color w:val="998AC4"/>
          <w:spacing w:val="-7"/>
          <w:w w:val="49"/>
          <w:sz w:val="18"/>
          <w:szCs w:val="18"/>
        </w:rPr>
        <w:t>_</w:t>
      </w:r>
      <w:r>
        <w:rPr>
          <w:rFonts w:ascii="Arial" w:cs="Arial" w:eastAsia="Arial" w:hAnsi="Arial"/>
          <w:color w:val="6D60AC"/>
          <w:spacing w:val="-21"/>
          <w:w w:val="70"/>
          <w:sz w:val="18"/>
          <w:szCs w:val="18"/>
        </w:rPr>
        <w:t>"</w:t>
      </w:r>
      <w:r>
        <w:rPr>
          <w:rFonts w:ascii="Arial" w:cs="Arial" w:eastAsia="Arial" w:hAnsi="Arial"/>
          <w:color w:val="998AC4"/>
          <w:spacing w:val="0"/>
          <w:w w:val="68"/>
          <w:sz w:val="18"/>
          <w:szCs w:val="18"/>
        </w:rPr>
        <w:t>A5</w:t>
      </w:r>
      <w:r>
        <w:rPr>
          <w:rFonts w:ascii="Arial" w:cs="Arial" w:eastAsia="Arial" w:hAnsi="Arial"/>
          <w:color w:val="998AC4"/>
          <w:spacing w:val="-5"/>
          <w:w w:val="68"/>
          <w:sz w:val="18"/>
          <w:szCs w:val="18"/>
        </w:rPr>
        <w:t>&amp;</w:t>
      </w:r>
      <w:r>
        <w:rPr>
          <w:rFonts w:ascii="Arial" w:cs="Arial" w:eastAsia="Arial" w:hAnsi="Arial"/>
          <w:color w:val="998AC4"/>
          <w:spacing w:val="0"/>
          <w:w w:val="85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before="3" w:line="100" w:lineRule="exact"/>
        <w:ind w:right="2833"/>
      </w:pPr>
      <w:r>
        <w:rPr>
          <w:rFonts w:ascii="Times New Roman" w:cs="Times New Roman" w:eastAsia="Times New Roman" w:hAnsi="Times New Roman"/>
          <w:color w:val="998AC4"/>
          <w:w w:val="106"/>
          <w:sz w:val="10"/>
          <w:szCs w:val="10"/>
        </w:rPr>
        <w:t>'l</w:t>
      </w:r>
      <w:r>
        <w:rPr>
          <w:rFonts w:ascii="Times New Roman" w:cs="Times New Roman" w:eastAsia="Times New Roman" w:hAnsi="Times New Roman"/>
          <w:color w:val="998AC4"/>
          <w:spacing w:val="7"/>
          <w:w w:val="106"/>
          <w:sz w:val="10"/>
          <w:szCs w:val="10"/>
        </w:rPr>
        <w:t>f</w:t>
      </w:r>
      <w:r>
        <w:rPr>
          <w:rFonts w:ascii="Times New Roman" w:cs="Times New Roman" w:eastAsia="Times New Roman" w:hAnsi="Times New Roman"/>
          <w:color w:val="998AC4"/>
          <w:spacing w:val="2"/>
          <w:w w:val="80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B1AACA"/>
          <w:spacing w:val="4"/>
          <w:w w:val="80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998AC4"/>
          <w:spacing w:val="1"/>
          <w:w w:val="64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998AC4"/>
          <w:spacing w:val="0"/>
          <w:w w:val="62"/>
          <w:sz w:val="10"/>
          <w:szCs w:val="10"/>
        </w:rPr>
        <w:t>l&lt;A</w:t>
      </w:r>
      <w:r>
        <w:rPr>
          <w:rFonts w:ascii="Times New Roman" w:cs="Times New Roman" w:eastAsia="Times New Roman" w:hAnsi="Times New Roman"/>
          <w:color w:val="998AC4"/>
          <w:spacing w:val="8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B1AACA"/>
          <w:spacing w:val="5"/>
          <w:w w:val="73"/>
          <w:sz w:val="10"/>
          <w:szCs w:val="10"/>
        </w:rPr>
        <w:t>G</w:t>
      </w:r>
      <w:r>
        <w:rPr>
          <w:rFonts w:ascii="Times New Roman" w:cs="Times New Roman" w:eastAsia="Times New Roman" w:hAnsi="Times New Roman"/>
          <w:color w:val="998AC4"/>
          <w:spacing w:val="0"/>
          <w:w w:val="155"/>
          <w:sz w:val="10"/>
          <w:szCs w:val="10"/>
        </w:rPr>
        <w:t>W</w:t>
      </w:r>
      <w:r>
        <w:rPr>
          <w:rFonts w:ascii="Times New Roman" w:cs="Times New Roman" w:eastAsia="Times New Roman" w:hAnsi="Times New Roman"/>
          <w:color w:val="998AC4"/>
          <w:spacing w:val="-13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998AC4"/>
          <w:spacing w:val="0"/>
          <w:w w:val="66"/>
          <w:sz w:val="10"/>
          <w:szCs w:val="10"/>
        </w:rPr>
        <w:t>RAI.</w:t>
      </w:r>
      <w:r>
        <w:rPr>
          <w:rFonts w:ascii="Times New Roman" w:cs="Times New Roman" w:eastAsia="Times New Roman" w:hAnsi="Times New Roman"/>
          <w:color w:val="998AC4"/>
          <w:spacing w:val="0"/>
          <w:w w:val="6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998AC4"/>
          <w:spacing w:val="10"/>
          <w:w w:val="6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998AC4"/>
          <w:spacing w:val="0"/>
          <w:w w:val="66"/>
          <w:sz w:val="10"/>
          <w:szCs w:val="10"/>
        </w:rPr>
        <w:t>DE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80" w:lineRule="exact"/>
        <w:ind w:right="2838"/>
      </w:pPr>
      <w:r>
        <w:rPr>
          <w:rFonts w:ascii="Times New Roman" w:cs="Times New Roman" w:eastAsia="Times New Roman" w:hAnsi="Times New Roman"/>
          <w:color w:val="B1AACA"/>
          <w:w w:val="107"/>
          <w:sz w:val="10"/>
          <w:szCs w:val="10"/>
        </w:rPr>
        <w:t>'</w:t>
      </w:r>
      <w:r>
        <w:rPr>
          <w:rFonts w:ascii="Times New Roman" w:cs="Times New Roman" w:eastAsia="Times New Roman" w:hAnsi="Times New Roman"/>
          <w:color w:val="B1AACA"/>
          <w:spacing w:val="-2"/>
          <w:w w:val="107"/>
          <w:sz w:val="10"/>
          <w:szCs w:val="10"/>
        </w:rPr>
        <w:t>f</w:t>
      </w:r>
      <w:r>
        <w:rPr>
          <w:rFonts w:ascii="Times New Roman" w:cs="Times New Roman" w:eastAsia="Times New Roman" w:hAnsi="Times New Roman"/>
          <w:color w:val="B1AACA"/>
          <w:spacing w:val="-3"/>
          <w:w w:val="112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B1AACA"/>
          <w:spacing w:val="-2"/>
          <w:w w:val="90"/>
          <w:sz w:val="10"/>
          <w:szCs w:val="10"/>
        </w:rPr>
        <w:t>E</w:t>
      </w:r>
      <w:r>
        <w:rPr>
          <w:rFonts w:ascii="Times New Roman" w:cs="Times New Roman" w:eastAsia="Times New Roman" w:hAnsi="Times New Roman"/>
          <w:color w:val="998AC4"/>
          <w:spacing w:val="-2"/>
          <w:w w:val="107"/>
          <w:sz w:val="10"/>
          <w:szCs w:val="10"/>
        </w:rPr>
        <w:t>S</w:t>
      </w:r>
      <w:r>
        <w:rPr>
          <w:rFonts w:ascii="Times New Roman" w:cs="Times New Roman" w:eastAsia="Times New Roman" w:hAnsi="Times New Roman"/>
          <w:color w:val="998AC4"/>
          <w:spacing w:val="0"/>
          <w:w w:val="106"/>
          <w:sz w:val="10"/>
          <w:szCs w:val="10"/>
        </w:rPr>
        <w:t>llC</w:t>
      </w:r>
      <w:r>
        <w:rPr>
          <w:rFonts w:ascii="Times New Roman" w:cs="Times New Roman" w:eastAsia="Times New Roman" w:hAnsi="Times New Roman"/>
          <w:color w:val="998AC4"/>
          <w:spacing w:val="-5"/>
          <w:w w:val="106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998AC4"/>
          <w:spacing w:val="0"/>
          <w:w w:val="90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ind w:right="363"/>
      </w:pPr>
      <w:r>
        <w:rPr>
          <w:rFonts w:ascii="Times New Roman" w:cs="Times New Roman" w:eastAsia="Times New Roman" w:hAnsi="Times New Roman"/>
          <w:color w:val="BDCFE4"/>
          <w:spacing w:val="0"/>
          <w:w w:val="100"/>
          <w:sz w:val="22"/>
          <w:szCs w:val="22"/>
        </w:rPr>
        <w:t>I'</w:t>
      </w:r>
      <w:r>
        <w:rPr>
          <w:rFonts w:ascii="Times New Roman" w:cs="Times New Roman" w:eastAsia="Times New Roman" w:hAnsi="Times New Roman"/>
          <w:color w:val="BDCFE4"/>
          <w:spacing w:val="0"/>
          <w:w w:val="100"/>
          <w:sz w:val="22"/>
          <w:szCs w:val="22"/>
        </w:rPr>
        <w:t>                </w:t>
      </w:r>
      <w:r>
        <w:rPr>
          <w:rFonts w:ascii="Times New Roman" w:cs="Times New Roman" w:eastAsia="Times New Roman" w:hAnsi="Times New Roman"/>
          <w:color w:val="BDCFE4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587A8"/>
          <w:spacing w:val="6"/>
          <w:w w:val="113"/>
          <w:sz w:val="22"/>
          <w:szCs w:val="22"/>
        </w:rPr>
        <w:t>4</w:t>
      </w:r>
      <w:r>
        <w:rPr>
          <w:rFonts w:ascii="Arial" w:cs="Arial" w:eastAsia="Arial" w:hAnsi="Arial"/>
          <w:color w:val="B1AACA"/>
          <w:spacing w:val="4"/>
          <w:w w:val="79"/>
          <w:sz w:val="22"/>
          <w:szCs w:val="22"/>
        </w:rPr>
        <w:t>1</w:t>
      </w:r>
      <w:r>
        <w:rPr>
          <w:rFonts w:ascii="Arial" w:cs="Arial" w:eastAsia="Arial" w:hAnsi="Arial"/>
          <w:color w:val="8587A8"/>
          <w:spacing w:val="0"/>
          <w:w w:val="113"/>
          <w:sz w:val="22"/>
          <w:szCs w:val="22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sectPr>
      <w:pgSz w:h="16860" w:w="11960"/>
      <w:pgMar w:bottom="280" w:left="460" w:right="1100" w:top="2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